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CAD9A" w14:textId="30C27DEB" w:rsidR="00DC2E1E" w:rsidRDefault="00DC2E1E" w:rsidP="00DC2E1E">
      <w:pPr>
        <w:pStyle w:val="Heading2"/>
        <w:spacing w:before="0"/>
      </w:pPr>
      <w:r>
        <w:t>Discussion Guide and Input Form for Arlington Career Center Project Meeting #</w:t>
      </w:r>
      <w:r w:rsidR="00E3339F">
        <w:t>5</w:t>
      </w:r>
    </w:p>
    <w:p w14:paraId="75D69E72" w14:textId="77777777" w:rsidR="00AB0570" w:rsidRPr="00AB0570" w:rsidRDefault="00AB0570" w:rsidP="00AB0570"/>
    <w:p w14:paraId="739402F5" w14:textId="31509FE7" w:rsidR="00DC2E1E" w:rsidRDefault="00DC2E1E" w:rsidP="00DC2E1E">
      <w:pPr>
        <w:pStyle w:val="Heading1"/>
        <w:spacing w:before="0"/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Send </w:t>
      </w:r>
      <w:r w:rsidRPr="00CF508E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>complet</w:t>
      </w:r>
      <w:r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ed </w:t>
      </w:r>
      <w:r w:rsidRPr="00CF508E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>form</w:t>
      </w:r>
      <w:r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s </w:t>
      </w:r>
      <w:r w:rsidRPr="00CF508E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to </w:t>
      </w:r>
      <w:hyperlink r:id="rId8" w:history="1">
        <w:r w:rsidRPr="00D47000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engage@apsva.us</w:t>
        </w:r>
      </w:hyperlink>
      <w:r w:rsidRPr="00234541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>by</w:t>
      </w:r>
      <w:r w:rsidRPr="00BC4CE3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 </w:t>
      </w:r>
      <w:r w:rsidR="00580161" w:rsidRPr="00580161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highlight w:val="yellow"/>
        </w:rPr>
        <w:t xml:space="preserve">Thursday, </w:t>
      </w:r>
      <w:r w:rsidR="007F134D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highlight w:val="yellow"/>
        </w:rPr>
        <w:t>Aug. 11</w:t>
      </w:r>
      <w:r w:rsidR="00580161" w:rsidRPr="00580161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highlight w:val="yellow"/>
        </w:rPr>
        <w:t xml:space="preserve">, </w:t>
      </w:r>
      <w:r w:rsidRPr="00580161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highlight w:val="yellow"/>
        </w:rPr>
        <w:t>2022</w:t>
      </w:r>
    </w:p>
    <w:p w14:paraId="457AD82E" w14:textId="77777777" w:rsidR="00AB0570" w:rsidRDefault="00AB0570" w:rsidP="00990AD5"/>
    <w:p w14:paraId="4F2457D6" w14:textId="4E189394" w:rsidR="00A20C5B" w:rsidRDefault="00A20C5B" w:rsidP="00990AD5">
      <w:r>
        <w:t xml:space="preserve">For context, review the </w:t>
      </w:r>
      <w:r w:rsidR="00BE3167">
        <w:t>following Ju</w:t>
      </w:r>
      <w:r w:rsidR="007F134D">
        <w:t>ly 27</w:t>
      </w:r>
      <w:r w:rsidR="00BE3167">
        <w:t xml:space="preserve"> resources on the </w:t>
      </w:r>
      <w:hyperlink r:id="rId9" w:anchor="BLPCMeetings" w:history="1">
        <w:r w:rsidR="00BE3167" w:rsidRPr="00B55057">
          <w:rPr>
            <w:rStyle w:val="Hyperlink"/>
          </w:rPr>
          <w:t>www.apsva.us/engage/arlington-career-center-project-concept-design-review/#BLPCMeetings</w:t>
        </w:r>
      </w:hyperlink>
    </w:p>
    <w:p w14:paraId="4442C9DB" w14:textId="77777777" w:rsidR="00AB0570" w:rsidRPr="00AB0570" w:rsidRDefault="00AB0570" w:rsidP="00AB0570">
      <w:pPr>
        <w:pStyle w:val="ListParagraph"/>
        <w:rPr>
          <w:color w:val="1F4E79" w:themeColor="accent1" w:themeShade="80"/>
          <w:u w:val="single"/>
        </w:rPr>
      </w:pPr>
    </w:p>
    <w:p w14:paraId="6A14638F" w14:textId="3856C06A" w:rsidR="00A20C5B" w:rsidRPr="00A20C5B" w:rsidRDefault="00BE3167" w:rsidP="004435B7">
      <w:pPr>
        <w:pStyle w:val="ListParagraph"/>
        <w:numPr>
          <w:ilvl w:val="0"/>
          <w:numId w:val="1"/>
        </w:numPr>
        <w:rPr>
          <w:color w:val="1F4E79" w:themeColor="accent1" w:themeShade="80"/>
          <w:u w:val="single"/>
        </w:rPr>
      </w:pPr>
      <w:r>
        <w:t>Posted Ju</w:t>
      </w:r>
      <w:r w:rsidR="007F134D">
        <w:t>ly 22</w:t>
      </w:r>
      <w:r>
        <w:t xml:space="preserve"> - </w:t>
      </w:r>
      <w:r w:rsidR="00DC2E1E">
        <w:t xml:space="preserve">BLPC/PFRC </w:t>
      </w:r>
      <w:r w:rsidR="00C9014A">
        <w:t>advance materials</w:t>
      </w:r>
    </w:p>
    <w:p w14:paraId="4F201242" w14:textId="2834066D" w:rsidR="00D86341" w:rsidRDefault="00BE3167" w:rsidP="004435B7">
      <w:pPr>
        <w:pStyle w:val="ListParagraph"/>
        <w:numPr>
          <w:ilvl w:val="0"/>
          <w:numId w:val="1"/>
        </w:numPr>
        <w:rPr>
          <w:rStyle w:val="Hyperlink"/>
        </w:rPr>
      </w:pPr>
      <w:r>
        <w:t>J</w:t>
      </w:r>
      <w:r w:rsidR="007F134D">
        <w:t>uly 27</w:t>
      </w:r>
      <w:r>
        <w:t xml:space="preserve"> – recorded meeting and recorded </w:t>
      </w:r>
      <w:r w:rsidR="000958E7">
        <w:t xml:space="preserve">breakout group discussions </w:t>
      </w:r>
      <w:r w:rsidR="00DC2E1E">
        <w:t xml:space="preserve">at </w:t>
      </w:r>
    </w:p>
    <w:p w14:paraId="69DA3A73" w14:textId="3674E11A" w:rsidR="00DC2E1E" w:rsidRDefault="00DC2E1E" w:rsidP="005C5664">
      <w:pPr>
        <w:rPr>
          <w:rFonts w:eastAsia="Times New Roman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8635"/>
      </w:tblGrid>
      <w:tr w:rsidR="001A4800" w14:paraId="65628C92" w14:textId="77777777" w:rsidTr="001A4800">
        <w:tc>
          <w:tcPr>
            <w:tcW w:w="4315" w:type="dxa"/>
          </w:tcPr>
          <w:p w14:paraId="58F832E4" w14:textId="77777777" w:rsidR="001A4800" w:rsidRDefault="001A4800" w:rsidP="001A4800">
            <w:pPr>
              <w:spacing w:line="259" w:lineRule="auto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50E63AE1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Name of person completing</w:t>
            </w:r>
            <w:r w:rsidRPr="008958B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 xml:space="preserve"> this </w:t>
            </w:r>
            <w:r w:rsidRPr="50E63AE1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form</w:t>
            </w:r>
          </w:p>
          <w:p w14:paraId="44C5431F" w14:textId="77777777" w:rsidR="001A4800" w:rsidRDefault="001A4800" w:rsidP="001A4800">
            <w:pPr>
              <w:spacing w:line="259" w:lineRule="auto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EACE47C" w14:textId="77777777" w:rsidR="001A4800" w:rsidRDefault="001A4800" w:rsidP="001A4800">
            <w:pPr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</w:pPr>
            <w:r w:rsidRPr="2A341922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 xml:space="preserve">If you are responding on behalf of a stakeholder group, enter your name and the </w:t>
            </w:r>
            <w:r w:rsidRPr="6277B19C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 xml:space="preserve">full name of the </w:t>
            </w:r>
            <w:r w:rsidRPr="267321FA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 xml:space="preserve">stakeholder group. </w:t>
            </w:r>
            <w:r w:rsidRPr="2CDADB9A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 xml:space="preserve">Please only send one (1) official response from the stakeholder </w:t>
            </w:r>
            <w:r w:rsidRPr="514EAE35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 xml:space="preserve">group. </w:t>
            </w:r>
          </w:p>
          <w:p w14:paraId="56F76286" w14:textId="77777777" w:rsidR="001A4800" w:rsidRDefault="001A4800" w:rsidP="001A4800">
            <w:pPr>
              <w:rPr>
                <w:rFonts w:eastAsia="Times New Roman"/>
                <w:highlight w:val="yellow"/>
              </w:rPr>
            </w:pPr>
          </w:p>
        </w:tc>
        <w:tc>
          <w:tcPr>
            <w:tcW w:w="8635" w:type="dxa"/>
          </w:tcPr>
          <w:p w14:paraId="29C65C4A" w14:textId="77777777" w:rsidR="001A4800" w:rsidRPr="00C9014A" w:rsidRDefault="001A4800" w:rsidP="001A4800">
            <w:pPr>
              <w:rPr>
                <w:i/>
                <w:color w:val="FF0000"/>
              </w:rPr>
            </w:pPr>
            <w:r>
              <w:rPr>
                <w:i/>
                <w:iCs/>
              </w:rPr>
              <w:t>Name: ___________________________</w:t>
            </w:r>
          </w:p>
          <w:p w14:paraId="39CF444C" w14:textId="77777777" w:rsidR="001A4800" w:rsidRPr="008958B0" w:rsidRDefault="001A4800" w:rsidP="001A4800"/>
          <w:p w14:paraId="5F7BE10A" w14:textId="77777777" w:rsidR="001A4800" w:rsidRPr="008958B0" w:rsidRDefault="001A4800" w:rsidP="001A4800">
            <w:pPr>
              <w:rPr>
                <w:i/>
                <w:iCs/>
              </w:rPr>
            </w:pPr>
            <w:r w:rsidRPr="00667456">
              <w:rPr>
                <w:i/>
                <w:iCs/>
              </w:rPr>
              <w:t xml:space="preserve">I am completing this form </w:t>
            </w:r>
            <w:r w:rsidRPr="1D965F24">
              <w:rPr>
                <w:i/>
                <w:iCs/>
              </w:rPr>
              <w:t>on behalf of:</w:t>
            </w:r>
          </w:p>
          <w:p w14:paraId="2E7516C6" w14:textId="77777777" w:rsidR="001A4800" w:rsidRPr="00A75D97" w:rsidRDefault="003F3CEF" w:rsidP="001A4800">
            <w:pPr>
              <w:tabs>
                <w:tab w:val="left" w:pos="1155"/>
              </w:tabs>
              <w:spacing w:line="360" w:lineRule="auto"/>
            </w:pPr>
            <w:sdt>
              <w:sdtPr>
                <w:id w:val="-77464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800" w:rsidRPr="00A75D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4800">
              <w:t xml:space="preserve"> Myself</w:t>
            </w:r>
          </w:p>
          <w:p w14:paraId="5CF7711C" w14:textId="77777777" w:rsidR="001A4800" w:rsidRPr="00EE63D4" w:rsidRDefault="003F3CEF" w:rsidP="001A4800">
            <w:pPr>
              <w:tabs>
                <w:tab w:val="left" w:pos="1155"/>
              </w:tabs>
              <w:spacing w:line="360" w:lineRule="auto"/>
            </w:pPr>
            <w:sdt>
              <w:sdtPr>
                <w:id w:val="22781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800" w:rsidRPr="00A75D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4800">
              <w:t xml:space="preserve"> Stakeholder group: ______________________________</w:t>
            </w:r>
          </w:p>
          <w:p w14:paraId="6B8B9867" w14:textId="1BBB2E71" w:rsidR="001A4800" w:rsidRDefault="003F3CEF" w:rsidP="001A4800">
            <w:pPr>
              <w:rPr>
                <w:rFonts w:eastAsia="Times New Roman"/>
                <w:highlight w:val="yellow"/>
              </w:rPr>
            </w:pPr>
            <w:sdt>
              <w:sdtPr>
                <w:id w:val="179725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8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4800">
              <w:t xml:space="preserve"> Breakout group #: ________________________________</w:t>
            </w:r>
          </w:p>
        </w:tc>
      </w:tr>
    </w:tbl>
    <w:p w14:paraId="5165E0D3" w14:textId="77777777" w:rsidR="00BE57BA" w:rsidRPr="005C5664" w:rsidRDefault="00BE57BA" w:rsidP="005C5664">
      <w:pPr>
        <w:rPr>
          <w:rFonts w:eastAsia="Times New Roman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8635"/>
      </w:tblGrid>
      <w:tr w:rsidR="00DC2E1E" w:rsidRPr="00706667" w14:paraId="5DE39762" w14:textId="77777777" w:rsidTr="00DC014E">
        <w:trPr>
          <w:trHeight w:val="395"/>
          <w:tblHeader/>
        </w:trPr>
        <w:tc>
          <w:tcPr>
            <w:tcW w:w="4315" w:type="dxa"/>
            <w:shd w:val="clear" w:color="auto" w:fill="7F7F7F" w:themeFill="text1" w:themeFillTint="80"/>
          </w:tcPr>
          <w:p w14:paraId="0B0D3ED7" w14:textId="77777777" w:rsidR="00DC2E1E" w:rsidRPr="000403CA" w:rsidRDefault="00DC2E1E" w:rsidP="007408AD">
            <w:pPr>
              <w:pStyle w:val="Heading2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0403CA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>Questions</w:t>
            </w:r>
          </w:p>
        </w:tc>
        <w:tc>
          <w:tcPr>
            <w:tcW w:w="8635" w:type="dxa"/>
            <w:shd w:val="clear" w:color="auto" w:fill="7F7F7F" w:themeFill="text1" w:themeFillTint="80"/>
          </w:tcPr>
          <w:p w14:paraId="16308178" w14:textId="1339953C" w:rsidR="00DC2E1E" w:rsidRPr="000403CA" w:rsidRDefault="00DC2E1E" w:rsidP="007408AD">
            <w:pPr>
              <w:pStyle w:val="Heading2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0403CA">
              <w:rPr>
                <w:b/>
                <w:bCs/>
                <w:color w:val="FFFFFF" w:themeColor="background1"/>
                <w:sz w:val="32"/>
                <w:szCs w:val="32"/>
              </w:rPr>
              <w:t>Responses</w:t>
            </w:r>
          </w:p>
        </w:tc>
      </w:tr>
      <w:tr w:rsidR="00DC014E" w:rsidRPr="00706667" w14:paraId="1A90425F" w14:textId="77777777" w:rsidTr="00DC014E">
        <w:trPr>
          <w:trHeight w:val="4769"/>
        </w:trPr>
        <w:tc>
          <w:tcPr>
            <w:tcW w:w="12950" w:type="dxa"/>
            <w:gridSpan w:val="2"/>
            <w:shd w:val="clear" w:color="auto" w:fill="D9D9D9" w:themeFill="background1" w:themeFillShade="D9"/>
          </w:tcPr>
          <w:p w14:paraId="09A544B2" w14:textId="77777777" w:rsidR="003545E8" w:rsidRPr="00080EE5" w:rsidRDefault="003545E8" w:rsidP="003545E8">
            <w:pPr>
              <w:pStyle w:val="Heading2"/>
            </w:pPr>
            <w:r w:rsidRPr="00080EE5">
              <w:rPr>
                <w:b/>
                <w:bCs/>
              </w:rPr>
              <w:t>Site and Landscape Design</w:t>
            </w:r>
          </w:p>
          <w:p w14:paraId="0A22B1E9" w14:textId="248E0F4A" w:rsidR="002B56C5" w:rsidRDefault="00565567" w:rsidP="00080EE5">
            <w:pPr>
              <w:pStyle w:val="Heading2"/>
            </w:pPr>
            <w:r w:rsidRPr="005655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0C45BC4" wp14:editId="11FA550A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0</wp:posOffset>
                      </wp:positionV>
                      <wp:extent cx="6023610" cy="3480435"/>
                      <wp:effectExtent l="0" t="0" r="0" b="5715"/>
                      <wp:wrapSquare wrapText="bothSides"/>
                      <wp:docPr id="3" name="Group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0AC114-EF95-4115-B2E9-49A142CC2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3610" cy="3480435"/>
                                <a:chOff x="0" y="0"/>
                                <a:chExt cx="9058662" cy="4747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>
                                  <a:extLst>
                                    <a:ext uri="{FF2B5EF4-FFF2-40B4-BE49-F238E27FC236}">
                                      <a16:creationId xmlns:a16="http://schemas.microsoft.com/office/drawing/2014/main" id="{B2F8C53F-11B8-9821-D4E8-FB3B8115CD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8662" cy="474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Rectangle 4">
                                <a:extLst>
                                  <a:ext uri="{FF2B5EF4-FFF2-40B4-BE49-F238E27FC236}">
                                    <a16:creationId xmlns:a16="http://schemas.microsoft.com/office/drawing/2014/main" id="{1366E619-2A87-EEF5-A367-F98140B325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58202" y="2246111"/>
                                  <a:ext cx="389206" cy="742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8DB2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1B9C0" id="Group 2" o:spid="_x0000_s1026" style="position:absolute;margin-left:153.45pt;margin-top:0;width:474.3pt;height:274.05pt;z-index:251658240" coordsize="90586,4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90586;height:4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">
                        <v:imagedata r:id="rId11" o:title=""/>
                      </v:shape>
                      <v:rect id="Rectangle 4" o:spid="_x0000_s1028" style="position:absolute;left:10582;top:22461;width:3892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" fillcolor="#c8db2a" stroked="f" strokeweight="1pt"/>
                      <w10:wrap type="square"/>
                    </v:group>
                  </w:pict>
                </mc:Fallback>
              </mc:AlternateContent>
            </w:r>
          </w:p>
          <w:p w14:paraId="31A163B9" w14:textId="0E526613" w:rsidR="00080EE5" w:rsidRPr="003545E8" w:rsidRDefault="00080EE5" w:rsidP="004435B7">
            <w:pPr>
              <w:pStyle w:val="Heading2"/>
              <w:numPr>
                <w:ilvl w:val="0"/>
                <w:numId w:val="3"/>
              </w:numPr>
              <w:ind w:left="360"/>
              <w:rPr>
                <w:sz w:val="22"/>
                <w:szCs w:val="22"/>
              </w:rPr>
            </w:pPr>
            <w:r w:rsidRPr="003545E8">
              <w:rPr>
                <w:sz w:val="22"/>
                <w:szCs w:val="22"/>
              </w:rPr>
              <w:t xml:space="preserve">Review </w:t>
            </w:r>
            <w:r w:rsidRPr="003545E8">
              <w:rPr>
                <w:b/>
                <w:bCs/>
                <w:sz w:val="22"/>
                <w:szCs w:val="22"/>
              </w:rPr>
              <w:t xml:space="preserve">slides 14-29 </w:t>
            </w:r>
            <w:r w:rsidRPr="003545E8">
              <w:rPr>
                <w:sz w:val="22"/>
                <w:szCs w:val="22"/>
              </w:rPr>
              <w:t>in the Meeting #5 Advance Material.</w:t>
            </w:r>
          </w:p>
          <w:p w14:paraId="2CB641B4" w14:textId="77777777" w:rsidR="002B56C5" w:rsidRPr="003545E8" w:rsidRDefault="002B56C5" w:rsidP="003545E8">
            <w:pPr>
              <w:pStyle w:val="Heading2"/>
              <w:rPr>
                <w:sz w:val="22"/>
                <w:szCs w:val="22"/>
              </w:rPr>
            </w:pPr>
          </w:p>
          <w:p w14:paraId="177B6BA1" w14:textId="700FE44D" w:rsidR="00080EE5" w:rsidRPr="00080EE5" w:rsidRDefault="00080EE5" w:rsidP="004435B7">
            <w:pPr>
              <w:pStyle w:val="Heading2"/>
              <w:numPr>
                <w:ilvl w:val="0"/>
                <w:numId w:val="3"/>
              </w:numPr>
              <w:ind w:left="360"/>
              <w:rPr>
                <w:sz w:val="22"/>
                <w:szCs w:val="22"/>
              </w:rPr>
            </w:pPr>
            <w:r w:rsidRPr="00080EE5">
              <w:rPr>
                <w:sz w:val="22"/>
                <w:szCs w:val="22"/>
              </w:rPr>
              <w:t xml:space="preserve">Updates on the </w:t>
            </w:r>
            <w:r w:rsidRPr="00080EE5">
              <w:rPr>
                <w:b/>
                <w:bCs/>
                <w:sz w:val="22"/>
                <w:szCs w:val="22"/>
              </w:rPr>
              <w:t>site and landscape design</w:t>
            </w:r>
            <w:r w:rsidRPr="00080EE5">
              <w:rPr>
                <w:sz w:val="22"/>
                <w:szCs w:val="22"/>
              </w:rPr>
              <w:t xml:space="preserve"> included illustration of expected improvements throughout the campus, phasing, planting strategy, and site circulation. </w:t>
            </w:r>
          </w:p>
          <w:p w14:paraId="089C68A1" w14:textId="77777777" w:rsidR="002B56C5" w:rsidRDefault="002B56C5" w:rsidP="00080EE5">
            <w:pPr>
              <w:pStyle w:val="Heading2"/>
              <w:rPr>
                <w:b/>
                <w:bCs/>
              </w:rPr>
            </w:pPr>
          </w:p>
          <w:p w14:paraId="009D3F5F" w14:textId="7B2E7EEB" w:rsidR="00DC014E" w:rsidRPr="00B1056C" w:rsidRDefault="00DC014E" w:rsidP="00DC014E"/>
          <w:p w14:paraId="7A654836" w14:textId="5B0D6CEF" w:rsidR="00DC014E" w:rsidRPr="005C5664" w:rsidRDefault="00DC014E" w:rsidP="00DC014E">
            <w:pPr>
              <w:jc w:val="right"/>
            </w:pPr>
          </w:p>
        </w:tc>
      </w:tr>
      <w:tr w:rsidR="005C5664" w:rsidRPr="00706667" w14:paraId="6AC41200" w14:textId="77777777" w:rsidTr="002938D3">
        <w:trPr>
          <w:trHeight w:val="989"/>
        </w:trPr>
        <w:tc>
          <w:tcPr>
            <w:tcW w:w="4315" w:type="dxa"/>
            <w:shd w:val="clear" w:color="auto" w:fill="FFFFFF" w:themeFill="background1"/>
          </w:tcPr>
          <w:p w14:paraId="36FD4546" w14:textId="489FA3E7" w:rsidR="005C5664" w:rsidRPr="002938D3" w:rsidRDefault="00080EE5" w:rsidP="002938D3">
            <w:pPr>
              <w:pStyle w:val="Heading2"/>
            </w:pPr>
            <w:r w:rsidRPr="00080EE5">
              <w:t>1a. What do you like?</w:t>
            </w:r>
          </w:p>
        </w:tc>
        <w:tc>
          <w:tcPr>
            <w:tcW w:w="8635" w:type="dxa"/>
            <w:shd w:val="clear" w:color="auto" w:fill="FFFFFF" w:themeFill="background1"/>
          </w:tcPr>
          <w:p w14:paraId="64173E76" w14:textId="668F8119" w:rsidR="007A17A1" w:rsidRPr="005C5664" w:rsidRDefault="007A17A1" w:rsidP="005C5664"/>
        </w:tc>
      </w:tr>
      <w:tr w:rsidR="005C5664" w:rsidRPr="00706667" w14:paraId="0E12A771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6F6FA2C5" w14:textId="39728CF9" w:rsidR="005C5664" w:rsidRPr="003545E8" w:rsidRDefault="00080EE5" w:rsidP="003545E8">
            <w:pPr>
              <w:pStyle w:val="Heading2"/>
            </w:pPr>
            <w:r w:rsidRPr="00080EE5">
              <w:t xml:space="preserve">1b. What do you feel requires further refinements? </w:t>
            </w:r>
          </w:p>
        </w:tc>
        <w:tc>
          <w:tcPr>
            <w:tcW w:w="8635" w:type="dxa"/>
            <w:shd w:val="clear" w:color="auto" w:fill="FFFFFF" w:themeFill="background1"/>
          </w:tcPr>
          <w:p w14:paraId="589168FC" w14:textId="77777777" w:rsidR="007A17A1" w:rsidRDefault="007A17A1" w:rsidP="007A17A1"/>
          <w:p w14:paraId="4A22652C" w14:textId="24902B24" w:rsidR="007A17A1" w:rsidRDefault="007A17A1" w:rsidP="007A17A1"/>
          <w:p w14:paraId="5FAA9567" w14:textId="77777777" w:rsidR="007A17A1" w:rsidRDefault="007A17A1" w:rsidP="007A17A1"/>
          <w:p w14:paraId="28C44EE0" w14:textId="49D3DBF8" w:rsidR="007A17A1" w:rsidRPr="007A17A1" w:rsidRDefault="007A17A1" w:rsidP="007A17A1"/>
        </w:tc>
      </w:tr>
      <w:tr w:rsidR="006328BB" w:rsidRPr="00706667" w14:paraId="204D4F4A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3C3CB1FB" w14:textId="29DD9204" w:rsidR="006328BB" w:rsidRDefault="00A505AA" w:rsidP="006D6157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Questions outside of scope</w:t>
            </w:r>
          </w:p>
        </w:tc>
        <w:tc>
          <w:tcPr>
            <w:tcW w:w="8635" w:type="dxa"/>
            <w:shd w:val="clear" w:color="auto" w:fill="FFFFFF" w:themeFill="background1"/>
          </w:tcPr>
          <w:p w14:paraId="7F84AF7D" w14:textId="0C3A90B2" w:rsidR="00D84F89" w:rsidRPr="00D84F89" w:rsidRDefault="00D84F89" w:rsidP="00D84F89"/>
        </w:tc>
      </w:tr>
      <w:tr w:rsidR="00B1056C" w:rsidRPr="00706667" w14:paraId="6549EE8F" w14:textId="77777777" w:rsidTr="003545E8">
        <w:trPr>
          <w:trHeight w:val="5318"/>
        </w:trPr>
        <w:tc>
          <w:tcPr>
            <w:tcW w:w="12950" w:type="dxa"/>
            <w:gridSpan w:val="2"/>
            <w:shd w:val="clear" w:color="auto" w:fill="D9D9D9" w:themeFill="background1" w:themeFillShade="D9"/>
          </w:tcPr>
          <w:p w14:paraId="028142F6" w14:textId="77777777" w:rsidR="00B91541" w:rsidRDefault="00B91541" w:rsidP="00463691">
            <w:pPr>
              <w:pStyle w:val="Heading2"/>
              <w:rPr>
                <w:b/>
                <w:bCs/>
              </w:rPr>
            </w:pPr>
            <w:r w:rsidRPr="00463691">
              <w:rPr>
                <w:b/>
                <w:bCs/>
              </w:rPr>
              <w:lastRenderedPageBreak/>
              <w:t xml:space="preserve">ACC Building Design </w:t>
            </w:r>
          </w:p>
          <w:p w14:paraId="6EFEE3C0" w14:textId="6E8AFDB3" w:rsidR="00463691" w:rsidRPr="003545E8" w:rsidRDefault="00463691" w:rsidP="004435B7">
            <w:pPr>
              <w:pStyle w:val="Heading2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3545E8">
              <w:rPr>
                <w:sz w:val="22"/>
                <w:szCs w:val="22"/>
              </w:rPr>
              <w:t xml:space="preserve">Review </w:t>
            </w:r>
            <w:r w:rsidRPr="003545E8">
              <w:rPr>
                <w:b/>
                <w:bCs/>
                <w:sz w:val="22"/>
                <w:szCs w:val="22"/>
              </w:rPr>
              <w:t xml:space="preserve">slides 30-46 </w:t>
            </w:r>
            <w:r w:rsidRPr="003545E8">
              <w:rPr>
                <w:sz w:val="22"/>
                <w:szCs w:val="22"/>
              </w:rPr>
              <w:t>in the Meeting #5 Advance Material.</w:t>
            </w:r>
          </w:p>
          <w:p w14:paraId="43743EFA" w14:textId="2DACBE3D" w:rsidR="00463691" w:rsidRPr="00463691" w:rsidRDefault="00463691" w:rsidP="004435B7">
            <w:pPr>
              <w:pStyle w:val="Heading2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463691">
              <w:rPr>
                <w:sz w:val="22"/>
                <w:szCs w:val="22"/>
              </w:rPr>
              <w:t xml:space="preserve">Updates to the </w:t>
            </w:r>
            <w:r w:rsidRPr="00463691">
              <w:rPr>
                <w:b/>
                <w:bCs/>
                <w:sz w:val="22"/>
                <w:szCs w:val="22"/>
              </w:rPr>
              <w:t>new ACC building design</w:t>
            </w:r>
            <w:r w:rsidRPr="00463691">
              <w:rPr>
                <w:sz w:val="22"/>
                <w:szCs w:val="22"/>
              </w:rPr>
              <w:t xml:space="preserve"> included building massing/form refinement, initial selection of exterior materials, and developing the elevations along all sides of the building.  </w:t>
            </w:r>
          </w:p>
          <w:p w14:paraId="0A28C137" w14:textId="7210A993" w:rsidR="00D84F89" w:rsidRDefault="005507E1" w:rsidP="003545E8">
            <w:pPr>
              <w:pStyle w:val="Heading2"/>
            </w:pPr>
            <w:r w:rsidRPr="005507E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A950DE" wp14:editId="1C40A44A">
                  <wp:simplePos x="0" y="0"/>
                  <wp:positionH relativeFrom="column">
                    <wp:posOffset>4208316</wp:posOffset>
                  </wp:positionH>
                  <wp:positionV relativeFrom="paragraph">
                    <wp:posOffset>75746</wp:posOffset>
                  </wp:positionV>
                  <wp:extent cx="3942080" cy="2306955"/>
                  <wp:effectExtent l="0" t="0" r="1270" b="0"/>
                  <wp:wrapSquare wrapText="bothSides"/>
                  <wp:docPr id="6" name="Picture 5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C8674A-A5A6-B08E-E6F6-3432EC2BBBB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2C8674A-A5A6-B08E-E6F6-3432EC2BBBB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/>
                          <a:srcRect l="1927" t="16162" r="23879" b="6648"/>
                          <a:stretch/>
                        </pic:blipFill>
                        <pic:spPr>
                          <a:xfrm>
                            <a:off x="0" y="0"/>
                            <a:ext cx="394208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7E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434F844" wp14:editId="76EB785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75565</wp:posOffset>
                  </wp:positionV>
                  <wp:extent cx="3936365" cy="2306955"/>
                  <wp:effectExtent l="0" t="0" r="6985" b="0"/>
                  <wp:wrapSquare wrapText="bothSides"/>
                  <wp:docPr id="5" name="Picture 4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BC7599-2C3F-C960-136F-9C678017042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3BC7599-2C3F-C960-136F-9C678017042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/>
                          <a:srcRect l="1927" t="15758" r="23879" b="6936"/>
                          <a:stretch/>
                        </pic:blipFill>
                        <pic:spPr>
                          <a:xfrm>
                            <a:off x="0" y="0"/>
                            <a:ext cx="3936365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9F5DC" w14:textId="05267EF8" w:rsidR="00B1056C" w:rsidRDefault="009A2F00" w:rsidP="009A2F00">
            <w:pPr>
              <w:rPr>
                <w:rFonts w:eastAsia="Times New Roman"/>
              </w:rPr>
            </w:pPr>
            <w:r w:rsidRPr="009A2F00">
              <w:t xml:space="preserve"> </w:t>
            </w:r>
          </w:p>
        </w:tc>
      </w:tr>
      <w:tr w:rsidR="00A505AA" w:rsidRPr="00706667" w14:paraId="1679EC90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68D55C39" w14:textId="04AA5D8D" w:rsidR="00463691" w:rsidRPr="00463691" w:rsidRDefault="00463691" w:rsidP="00463691">
            <w:pPr>
              <w:pStyle w:val="Heading2"/>
            </w:pPr>
            <w:r w:rsidRPr="00463691">
              <w:t>2a. What do you like?</w:t>
            </w:r>
          </w:p>
          <w:p w14:paraId="59AB4D53" w14:textId="19CB3E88" w:rsidR="00A505AA" w:rsidRDefault="00A505AA" w:rsidP="006D6157">
            <w:pPr>
              <w:pStyle w:val="Heading2"/>
              <w:rPr>
                <w:rFonts w:eastAsia="Times New Roman"/>
              </w:rPr>
            </w:pPr>
          </w:p>
          <w:p w14:paraId="7C24C06A" w14:textId="3C7E7069" w:rsidR="00190EA4" w:rsidRPr="00190EA4" w:rsidRDefault="00190EA4" w:rsidP="007F134D"/>
        </w:tc>
        <w:tc>
          <w:tcPr>
            <w:tcW w:w="8635" w:type="dxa"/>
            <w:shd w:val="clear" w:color="auto" w:fill="FFFFFF" w:themeFill="background1"/>
          </w:tcPr>
          <w:p w14:paraId="7B45CC57" w14:textId="77777777" w:rsidR="00A505AA" w:rsidRDefault="00A505AA" w:rsidP="00190EA4">
            <w:pPr>
              <w:pStyle w:val="Heading2"/>
              <w:rPr>
                <w:rFonts w:eastAsia="Times New Roman"/>
              </w:rPr>
            </w:pPr>
          </w:p>
          <w:p w14:paraId="55383531" w14:textId="77777777" w:rsidR="000902B3" w:rsidRDefault="000902B3" w:rsidP="000902B3"/>
          <w:p w14:paraId="28F69334" w14:textId="3FBD1E17" w:rsidR="000902B3" w:rsidRPr="000902B3" w:rsidRDefault="000902B3" w:rsidP="000902B3"/>
        </w:tc>
      </w:tr>
      <w:tr w:rsidR="00A505AA" w:rsidRPr="00706667" w14:paraId="1AE36C0D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32D839E7" w14:textId="74E59C56" w:rsidR="00190EA4" w:rsidRPr="00190EA4" w:rsidRDefault="00463691" w:rsidP="003545E8">
            <w:pPr>
              <w:pStyle w:val="Heading2"/>
            </w:pPr>
            <w:r>
              <w:t>2</w:t>
            </w:r>
            <w:r w:rsidRPr="00463691">
              <w:t xml:space="preserve">b. What do you feel requires further refinements? </w:t>
            </w:r>
          </w:p>
        </w:tc>
        <w:tc>
          <w:tcPr>
            <w:tcW w:w="8635" w:type="dxa"/>
            <w:shd w:val="clear" w:color="auto" w:fill="FFFFFF" w:themeFill="background1"/>
          </w:tcPr>
          <w:p w14:paraId="73D02FFE" w14:textId="77777777" w:rsidR="007A17A1" w:rsidRDefault="007A17A1" w:rsidP="000902B3"/>
          <w:p w14:paraId="7DA51386" w14:textId="77777777" w:rsidR="003545E8" w:rsidRDefault="003545E8" w:rsidP="000902B3"/>
          <w:p w14:paraId="42B556C2" w14:textId="77777777" w:rsidR="007A17A1" w:rsidRDefault="007A17A1" w:rsidP="000902B3"/>
          <w:p w14:paraId="2C3225DD" w14:textId="14CE202F" w:rsidR="007A17A1" w:rsidRPr="000902B3" w:rsidRDefault="007A17A1" w:rsidP="000902B3"/>
        </w:tc>
      </w:tr>
      <w:tr w:rsidR="00190EA4" w:rsidRPr="00706667" w14:paraId="30151275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1462C8E8" w14:textId="735DE51E" w:rsidR="00190EA4" w:rsidRDefault="00190EA4" w:rsidP="006D6157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Questions outside of scope</w:t>
            </w:r>
          </w:p>
        </w:tc>
        <w:tc>
          <w:tcPr>
            <w:tcW w:w="8635" w:type="dxa"/>
            <w:shd w:val="clear" w:color="auto" w:fill="FFFFFF" w:themeFill="background1"/>
          </w:tcPr>
          <w:p w14:paraId="78209F8A" w14:textId="77777777" w:rsidR="00190EA4" w:rsidRDefault="00190EA4" w:rsidP="007408AD">
            <w:pPr>
              <w:pStyle w:val="Heading2"/>
              <w:rPr>
                <w:rFonts w:eastAsia="Times New Roman"/>
              </w:rPr>
            </w:pPr>
          </w:p>
          <w:p w14:paraId="7CAB7343" w14:textId="77777777" w:rsidR="000902B3" w:rsidRDefault="000902B3" w:rsidP="000902B3"/>
          <w:p w14:paraId="2CC22BBF" w14:textId="5871C3AE" w:rsidR="000902B3" w:rsidRPr="000902B3" w:rsidRDefault="000902B3" w:rsidP="000902B3"/>
        </w:tc>
      </w:tr>
      <w:tr w:rsidR="0051495F" w:rsidRPr="00706667" w14:paraId="55E0A718" w14:textId="77777777" w:rsidTr="00F13E88">
        <w:trPr>
          <w:trHeight w:val="395"/>
        </w:trPr>
        <w:tc>
          <w:tcPr>
            <w:tcW w:w="12950" w:type="dxa"/>
            <w:gridSpan w:val="2"/>
            <w:shd w:val="clear" w:color="auto" w:fill="D9D9D9" w:themeFill="background1" w:themeFillShade="D9"/>
          </w:tcPr>
          <w:p w14:paraId="080C5391" w14:textId="77777777" w:rsidR="002938D3" w:rsidRPr="002938D3" w:rsidRDefault="002938D3" w:rsidP="002938D3">
            <w:pPr>
              <w:pStyle w:val="Heading2"/>
              <w:rPr>
                <w:rFonts w:eastAsia="Times New Roman"/>
              </w:rPr>
            </w:pPr>
            <w:r w:rsidRPr="002938D3">
              <w:rPr>
                <w:rFonts w:eastAsia="Times New Roman"/>
                <w:b/>
                <w:bCs/>
              </w:rPr>
              <w:lastRenderedPageBreak/>
              <w:t xml:space="preserve">Parking Garage Design </w:t>
            </w:r>
          </w:p>
          <w:p w14:paraId="06BED000" w14:textId="77777777" w:rsidR="00B311E5" w:rsidRPr="00B311E5" w:rsidRDefault="00B311E5" w:rsidP="004435B7">
            <w:pPr>
              <w:pStyle w:val="ListParagraph"/>
              <w:numPr>
                <w:ilvl w:val="0"/>
                <w:numId w:val="4"/>
              </w:numPr>
            </w:pPr>
            <w:r w:rsidRPr="00B311E5">
              <w:t xml:space="preserve">Review </w:t>
            </w:r>
            <w:r w:rsidRPr="00B311E5">
              <w:rPr>
                <w:b/>
                <w:bCs/>
              </w:rPr>
              <w:t xml:space="preserve">slides 47-53 </w:t>
            </w:r>
            <w:r w:rsidRPr="00B311E5">
              <w:t>in the Meeting #5 Advance Material.</w:t>
            </w:r>
          </w:p>
          <w:p w14:paraId="613E352A" w14:textId="77777777" w:rsidR="00B311E5" w:rsidRPr="00B311E5" w:rsidRDefault="00B311E5" w:rsidP="004435B7">
            <w:pPr>
              <w:pStyle w:val="ListParagraph"/>
              <w:numPr>
                <w:ilvl w:val="0"/>
                <w:numId w:val="4"/>
              </w:numPr>
            </w:pPr>
            <w:r w:rsidRPr="00B311E5">
              <w:t xml:space="preserve">Updates to the </w:t>
            </w:r>
            <w:r w:rsidRPr="00B311E5">
              <w:rPr>
                <w:b/>
                <w:bCs/>
              </w:rPr>
              <w:t>parking garage design</w:t>
            </w:r>
            <w:r w:rsidRPr="00B311E5">
              <w:t xml:space="preserve"> included garage massing/form refinement, initial layout and circulation, and preliminary proposal of exterior wall screening/materials. </w:t>
            </w:r>
          </w:p>
          <w:p w14:paraId="1906C0C1" w14:textId="59732D74" w:rsidR="000902B3" w:rsidRDefault="00A7435F" w:rsidP="00F13E88">
            <w:r w:rsidRPr="00A7435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A1E6B5C" wp14:editId="7285D166">
                  <wp:simplePos x="0" y="0"/>
                  <wp:positionH relativeFrom="column">
                    <wp:posOffset>4220781</wp:posOffset>
                  </wp:positionH>
                  <wp:positionV relativeFrom="paragraph">
                    <wp:posOffset>81147</wp:posOffset>
                  </wp:positionV>
                  <wp:extent cx="3915310" cy="1860697"/>
                  <wp:effectExtent l="0" t="0" r="9525" b="635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C3C1C1-B37D-E6B6-4086-CDB32DBA2D6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FC3C1C1-B37D-E6B6-4086-CDB32DBA2D6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16700" r="5786" b="7475"/>
                          <a:stretch/>
                        </pic:blipFill>
                        <pic:spPr>
                          <a:xfrm>
                            <a:off x="0" y="0"/>
                            <a:ext cx="3915310" cy="18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435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CC63853" wp14:editId="5ECC0CD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50539</wp:posOffset>
                  </wp:positionV>
                  <wp:extent cx="4131945" cy="1860550"/>
                  <wp:effectExtent l="0" t="0" r="1905" b="6350"/>
                  <wp:wrapNone/>
                  <wp:docPr id="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F41DB-9D3C-11ED-B5FB-7364F3DEDEC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C5F41DB-9D3C-11ED-B5FB-7364F3DEDEC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t="15893" r="2122" b="7206"/>
                          <a:stretch/>
                        </pic:blipFill>
                        <pic:spPr>
                          <a:xfrm>
                            <a:off x="0" y="0"/>
                            <a:ext cx="4131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BE4717" w14:textId="2D0950F2" w:rsidR="000902B3" w:rsidRDefault="000902B3" w:rsidP="00F13E88"/>
          <w:p w14:paraId="7B669E5C" w14:textId="2BBA2F67" w:rsidR="000902B3" w:rsidRDefault="000902B3" w:rsidP="00F13E88"/>
          <w:p w14:paraId="7721711B" w14:textId="58FD138A" w:rsidR="000902B3" w:rsidRDefault="000902B3" w:rsidP="00F13E88"/>
          <w:p w14:paraId="7FE38359" w14:textId="0B809B89" w:rsidR="000902B3" w:rsidRDefault="000902B3" w:rsidP="00F13E88"/>
          <w:p w14:paraId="229FCEB1" w14:textId="42098BCF" w:rsidR="000902B3" w:rsidRDefault="000902B3" w:rsidP="00F13E88"/>
          <w:p w14:paraId="2735998E" w14:textId="18EA63A6" w:rsidR="000902B3" w:rsidRDefault="000902B3" w:rsidP="00F13E88"/>
          <w:p w14:paraId="72FDA41B" w14:textId="245006D7" w:rsidR="000902B3" w:rsidRDefault="000902B3" w:rsidP="00F13E88"/>
          <w:p w14:paraId="2D233D06" w14:textId="3BE8DDA1" w:rsidR="000902B3" w:rsidRDefault="000902B3" w:rsidP="00F13E88"/>
          <w:p w14:paraId="6F8B4A25" w14:textId="4DA8536B" w:rsidR="000902B3" w:rsidRDefault="000902B3" w:rsidP="00F13E88"/>
          <w:p w14:paraId="4D9511F4" w14:textId="6ADE8E90" w:rsidR="000902B3" w:rsidRDefault="000902B3" w:rsidP="00F13E88"/>
          <w:p w14:paraId="77100ABE" w14:textId="3D791289" w:rsidR="000902B3" w:rsidRDefault="000902B3" w:rsidP="00F13E88"/>
          <w:p w14:paraId="68C8E0D1" w14:textId="77777777" w:rsidR="000902B3" w:rsidRPr="00F13E88" w:rsidRDefault="000902B3" w:rsidP="00F13E88"/>
          <w:p w14:paraId="57543E23" w14:textId="16B39771" w:rsidR="0051495F" w:rsidRPr="0051495F" w:rsidRDefault="0051495F" w:rsidP="0051495F"/>
        </w:tc>
      </w:tr>
      <w:tr w:rsidR="0051495F" w:rsidRPr="00706667" w14:paraId="62CCD1CC" w14:textId="77777777" w:rsidTr="00C232F3">
        <w:trPr>
          <w:trHeight w:val="980"/>
        </w:trPr>
        <w:tc>
          <w:tcPr>
            <w:tcW w:w="4315" w:type="dxa"/>
            <w:shd w:val="clear" w:color="auto" w:fill="FFFFFF" w:themeFill="background1"/>
          </w:tcPr>
          <w:p w14:paraId="3DECACDA" w14:textId="77777777" w:rsidR="00C232F3" w:rsidRPr="00C232F3" w:rsidRDefault="00C232F3" w:rsidP="00C232F3">
            <w:pPr>
              <w:pStyle w:val="Heading2"/>
              <w:rPr>
                <w:rFonts w:eastAsia="Times New Roman"/>
              </w:rPr>
            </w:pPr>
            <w:r w:rsidRPr="00C232F3">
              <w:rPr>
                <w:rFonts w:eastAsia="Times New Roman"/>
              </w:rPr>
              <w:t>3a. What do you like?</w:t>
            </w:r>
          </w:p>
          <w:p w14:paraId="4E74FB7D" w14:textId="6B9E6381" w:rsidR="0051495F" w:rsidRDefault="0051495F" w:rsidP="00C232F3">
            <w:pPr>
              <w:pStyle w:val="Heading2"/>
              <w:rPr>
                <w:rFonts w:eastAsia="Times New Roman"/>
              </w:rPr>
            </w:pPr>
          </w:p>
        </w:tc>
        <w:tc>
          <w:tcPr>
            <w:tcW w:w="8635" w:type="dxa"/>
            <w:shd w:val="clear" w:color="auto" w:fill="FFFFFF" w:themeFill="background1"/>
          </w:tcPr>
          <w:p w14:paraId="094628D1" w14:textId="77777777" w:rsidR="0051495F" w:rsidRDefault="0051495F" w:rsidP="00B50633">
            <w:pPr>
              <w:pStyle w:val="Heading2"/>
              <w:rPr>
                <w:rFonts w:eastAsia="Times New Roman"/>
              </w:rPr>
            </w:pPr>
          </w:p>
          <w:p w14:paraId="70472523" w14:textId="08CCA745" w:rsidR="007A17A1" w:rsidRDefault="007A17A1" w:rsidP="007A17A1"/>
          <w:p w14:paraId="6CD03788" w14:textId="77777777" w:rsidR="007A17A1" w:rsidRDefault="007A17A1" w:rsidP="007A17A1"/>
          <w:p w14:paraId="78E0CAB1" w14:textId="0AEF5A84" w:rsidR="007A17A1" w:rsidRPr="007A17A1" w:rsidRDefault="007A17A1" w:rsidP="007A17A1"/>
        </w:tc>
      </w:tr>
      <w:tr w:rsidR="00F13E88" w:rsidRPr="00706667" w14:paraId="346D647E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48911095" w14:textId="77777777" w:rsidR="00C232F3" w:rsidRPr="00C232F3" w:rsidRDefault="00C232F3" w:rsidP="00C232F3">
            <w:pPr>
              <w:pStyle w:val="Heading2"/>
              <w:rPr>
                <w:rFonts w:eastAsia="Times New Roman"/>
              </w:rPr>
            </w:pPr>
            <w:r w:rsidRPr="00C232F3">
              <w:rPr>
                <w:rFonts w:eastAsia="Times New Roman"/>
              </w:rPr>
              <w:t xml:space="preserve">3b. What do you feel requires further refinements? </w:t>
            </w:r>
          </w:p>
          <w:p w14:paraId="6E73FFA6" w14:textId="365C36C9" w:rsidR="00B50633" w:rsidRPr="00B50633" w:rsidRDefault="00B50633" w:rsidP="00B50633"/>
        </w:tc>
        <w:tc>
          <w:tcPr>
            <w:tcW w:w="8635" w:type="dxa"/>
            <w:shd w:val="clear" w:color="auto" w:fill="FFFFFF" w:themeFill="background1"/>
          </w:tcPr>
          <w:p w14:paraId="5BA71580" w14:textId="77777777" w:rsidR="007A17A1" w:rsidRDefault="007A17A1" w:rsidP="007A17A1"/>
          <w:p w14:paraId="3346D8A6" w14:textId="77777777" w:rsidR="007A17A1" w:rsidRDefault="007A17A1" w:rsidP="007A17A1"/>
          <w:p w14:paraId="59D4AC13" w14:textId="77777777" w:rsidR="007A17A1" w:rsidRDefault="007A17A1" w:rsidP="007A17A1"/>
          <w:p w14:paraId="261A1FD9" w14:textId="77777777" w:rsidR="007A17A1" w:rsidRDefault="007A17A1" w:rsidP="007A17A1"/>
          <w:p w14:paraId="73238334" w14:textId="4EDA41C6" w:rsidR="007A17A1" w:rsidRPr="007A17A1" w:rsidRDefault="007A17A1" w:rsidP="007A17A1"/>
        </w:tc>
      </w:tr>
      <w:tr w:rsidR="0051495F" w:rsidRPr="00706667" w14:paraId="6772BFC7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20D2A0AF" w14:textId="106AA53F" w:rsidR="0051495F" w:rsidRDefault="00F13E88" w:rsidP="006D6157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Questions outside of scope</w:t>
            </w:r>
          </w:p>
        </w:tc>
        <w:tc>
          <w:tcPr>
            <w:tcW w:w="8635" w:type="dxa"/>
            <w:shd w:val="clear" w:color="auto" w:fill="FFFFFF" w:themeFill="background1"/>
          </w:tcPr>
          <w:p w14:paraId="6D4998E6" w14:textId="77777777" w:rsidR="000902B3" w:rsidRDefault="000902B3" w:rsidP="000902B3"/>
          <w:p w14:paraId="422F73AA" w14:textId="77777777" w:rsidR="000902B3" w:rsidRDefault="000902B3" w:rsidP="000902B3"/>
          <w:p w14:paraId="74A6EFF5" w14:textId="77777777" w:rsidR="007F134D" w:rsidRDefault="007F134D" w:rsidP="000902B3"/>
          <w:p w14:paraId="4B6B1E35" w14:textId="31751B59" w:rsidR="007F134D" w:rsidRPr="000902B3" w:rsidRDefault="007F134D" w:rsidP="000902B3"/>
        </w:tc>
      </w:tr>
      <w:tr w:rsidR="007A694F" w:rsidRPr="00706667" w14:paraId="3850D8EE" w14:textId="77777777" w:rsidTr="007A694F">
        <w:trPr>
          <w:trHeight w:val="395"/>
        </w:trPr>
        <w:tc>
          <w:tcPr>
            <w:tcW w:w="12950" w:type="dxa"/>
            <w:gridSpan w:val="2"/>
            <w:shd w:val="clear" w:color="auto" w:fill="D9D9D9" w:themeFill="background1" w:themeFillShade="D9"/>
          </w:tcPr>
          <w:p w14:paraId="0941B1DB" w14:textId="0EAC0D68" w:rsidR="007A694F" w:rsidRDefault="007A694F" w:rsidP="006E3900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Additional Questions</w:t>
            </w:r>
          </w:p>
        </w:tc>
      </w:tr>
      <w:tr w:rsidR="007A694F" w:rsidRPr="00706667" w14:paraId="6A4B0EBA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61C0AA19" w14:textId="77777777" w:rsidR="004435B7" w:rsidRPr="004435B7" w:rsidRDefault="00953319" w:rsidP="004435B7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A694F" w:rsidRPr="007A694F">
              <w:rPr>
                <w:rFonts w:eastAsia="Times New Roman"/>
              </w:rPr>
              <w:t xml:space="preserve">. </w:t>
            </w:r>
            <w:r w:rsidR="004435B7" w:rsidRPr="004435B7">
              <w:rPr>
                <w:rFonts w:eastAsia="Times New Roman"/>
              </w:rPr>
              <w:t>Identify additional questions or concerns with the schematic design progress</w:t>
            </w:r>
          </w:p>
          <w:p w14:paraId="544E1018" w14:textId="374A70F3" w:rsidR="007A694F" w:rsidRPr="007A694F" w:rsidRDefault="007A694F" w:rsidP="007A694F">
            <w:pPr>
              <w:pStyle w:val="Heading2"/>
              <w:rPr>
                <w:rFonts w:eastAsia="Times New Roman"/>
              </w:rPr>
            </w:pPr>
          </w:p>
          <w:p w14:paraId="5AA255CE" w14:textId="77777777" w:rsidR="007A694F" w:rsidRDefault="007A694F" w:rsidP="007A694F"/>
          <w:p w14:paraId="6740347B" w14:textId="77777777" w:rsidR="00953319" w:rsidRDefault="00953319" w:rsidP="007A694F"/>
          <w:p w14:paraId="5F2B94A4" w14:textId="77777777" w:rsidR="00953319" w:rsidRDefault="00953319" w:rsidP="007A694F"/>
          <w:p w14:paraId="5AD3FFB6" w14:textId="77777777" w:rsidR="00953319" w:rsidRDefault="00953319" w:rsidP="007A694F"/>
          <w:p w14:paraId="4CB0306E" w14:textId="25F2487F" w:rsidR="00953319" w:rsidRPr="007A694F" w:rsidRDefault="00953319" w:rsidP="007A694F"/>
        </w:tc>
        <w:tc>
          <w:tcPr>
            <w:tcW w:w="8635" w:type="dxa"/>
            <w:shd w:val="clear" w:color="auto" w:fill="FFFFFF" w:themeFill="background1"/>
          </w:tcPr>
          <w:p w14:paraId="1E3ECCFF" w14:textId="77777777" w:rsidR="007A694F" w:rsidRDefault="007A694F" w:rsidP="006E3900">
            <w:pPr>
              <w:pStyle w:val="Heading2"/>
              <w:rPr>
                <w:rFonts w:eastAsia="Times New Roman"/>
              </w:rPr>
            </w:pPr>
          </w:p>
        </w:tc>
      </w:tr>
      <w:tr w:rsidR="007A694F" w:rsidRPr="00706667" w14:paraId="67F3F817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4B6241A9" w14:textId="654B93E7" w:rsidR="004435B7" w:rsidRPr="004435B7" w:rsidRDefault="004435B7" w:rsidP="004435B7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5. </w:t>
            </w:r>
            <w:r w:rsidRPr="004435B7">
              <w:rPr>
                <w:rFonts w:eastAsia="Times New Roman"/>
              </w:rPr>
              <w:t xml:space="preserve">Identify specific areas of the project that should receive further development or focus before the end of schematic design </w:t>
            </w:r>
          </w:p>
          <w:p w14:paraId="01854925" w14:textId="77777777" w:rsidR="007A694F" w:rsidRDefault="007A694F" w:rsidP="007F134D"/>
          <w:p w14:paraId="37A0C840" w14:textId="77777777" w:rsidR="00953319" w:rsidRDefault="00953319" w:rsidP="007F134D"/>
          <w:p w14:paraId="5D24F895" w14:textId="77777777" w:rsidR="00953319" w:rsidRDefault="00953319" w:rsidP="007F134D"/>
          <w:p w14:paraId="25EB3F94" w14:textId="77777777" w:rsidR="00953319" w:rsidRDefault="00953319" w:rsidP="007F134D"/>
          <w:p w14:paraId="188D4E21" w14:textId="77777777" w:rsidR="00953319" w:rsidRDefault="00953319" w:rsidP="007F134D"/>
          <w:p w14:paraId="679A097C" w14:textId="4CF2C571" w:rsidR="00953319" w:rsidRPr="007A694F" w:rsidRDefault="00953319" w:rsidP="007F134D"/>
        </w:tc>
        <w:tc>
          <w:tcPr>
            <w:tcW w:w="8635" w:type="dxa"/>
            <w:shd w:val="clear" w:color="auto" w:fill="FFFFFF" w:themeFill="background1"/>
          </w:tcPr>
          <w:p w14:paraId="1B6AB6D0" w14:textId="77777777" w:rsidR="007A694F" w:rsidRDefault="007A694F" w:rsidP="006E3900">
            <w:pPr>
              <w:pStyle w:val="Heading2"/>
              <w:rPr>
                <w:rFonts w:eastAsia="Times New Roman"/>
              </w:rPr>
            </w:pPr>
          </w:p>
        </w:tc>
      </w:tr>
      <w:tr w:rsidR="008A6F9E" w:rsidRPr="00706667" w14:paraId="04802CC4" w14:textId="77777777" w:rsidTr="00DC014E">
        <w:trPr>
          <w:trHeight w:val="395"/>
        </w:trPr>
        <w:tc>
          <w:tcPr>
            <w:tcW w:w="4315" w:type="dxa"/>
            <w:shd w:val="clear" w:color="auto" w:fill="FFFFFF" w:themeFill="background1"/>
          </w:tcPr>
          <w:p w14:paraId="60AE18ED" w14:textId="342EA6E9" w:rsidR="008A6F9E" w:rsidRDefault="008A6F9E" w:rsidP="006E3900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Questions outside of scope</w:t>
            </w:r>
          </w:p>
        </w:tc>
        <w:tc>
          <w:tcPr>
            <w:tcW w:w="8635" w:type="dxa"/>
            <w:shd w:val="clear" w:color="auto" w:fill="FFFFFF" w:themeFill="background1"/>
          </w:tcPr>
          <w:p w14:paraId="11FF26CC" w14:textId="77777777" w:rsidR="008A6F9E" w:rsidRDefault="008A6F9E" w:rsidP="006E3900">
            <w:pPr>
              <w:pStyle w:val="Heading2"/>
              <w:rPr>
                <w:rFonts w:eastAsia="Times New Roman"/>
              </w:rPr>
            </w:pPr>
          </w:p>
        </w:tc>
      </w:tr>
    </w:tbl>
    <w:p w14:paraId="5936897B" w14:textId="77777777" w:rsidR="00A9204E" w:rsidRDefault="00A9204E"/>
    <w:sectPr w:rsidR="00A9204E" w:rsidSect="00DC2E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921A8"/>
    <w:multiLevelType w:val="hybridMultilevel"/>
    <w:tmpl w:val="D2742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95600"/>
    <w:multiLevelType w:val="hybridMultilevel"/>
    <w:tmpl w:val="EAD6A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613BEB"/>
    <w:multiLevelType w:val="hybridMultilevel"/>
    <w:tmpl w:val="F2DEF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71F9"/>
    <w:multiLevelType w:val="hybridMultilevel"/>
    <w:tmpl w:val="71AA1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946035">
    <w:abstractNumId w:val="2"/>
  </w:num>
  <w:num w:numId="2" w16cid:durableId="1232616856">
    <w:abstractNumId w:val="0"/>
  </w:num>
  <w:num w:numId="3" w16cid:durableId="379406896">
    <w:abstractNumId w:val="3"/>
  </w:num>
  <w:num w:numId="4" w16cid:durableId="47877216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E1E"/>
    <w:rsid w:val="00002C53"/>
    <w:rsid w:val="00004701"/>
    <w:rsid w:val="00004DBB"/>
    <w:rsid w:val="000106EB"/>
    <w:rsid w:val="00010B31"/>
    <w:rsid w:val="000130C2"/>
    <w:rsid w:val="0001563F"/>
    <w:rsid w:val="00021186"/>
    <w:rsid w:val="000241C3"/>
    <w:rsid w:val="00024C39"/>
    <w:rsid w:val="00030181"/>
    <w:rsid w:val="000302E1"/>
    <w:rsid w:val="00033516"/>
    <w:rsid w:val="00036721"/>
    <w:rsid w:val="000403CA"/>
    <w:rsid w:val="00041EC9"/>
    <w:rsid w:val="00046BAD"/>
    <w:rsid w:val="00054C88"/>
    <w:rsid w:val="00065F80"/>
    <w:rsid w:val="000744AC"/>
    <w:rsid w:val="00080EE5"/>
    <w:rsid w:val="00085962"/>
    <w:rsid w:val="00086A49"/>
    <w:rsid w:val="000902B3"/>
    <w:rsid w:val="00091605"/>
    <w:rsid w:val="00092F2C"/>
    <w:rsid w:val="000958E7"/>
    <w:rsid w:val="000977F8"/>
    <w:rsid w:val="000A0B37"/>
    <w:rsid w:val="000A0D2B"/>
    <w:rsid w:val="000A45D6"/>
    <w:rsid w:val="000B048C"/>
    <w:rsid w:val="000C64B2"/>
    <w:rsid w:val="000C7C17"/>
    <w:rsid w:val="000D691F"/>
    <w:rsid w:val="000E0DC1"/>
    <w:rsid w:val="000E58E6"/>
    <w:rsid w:val="000F1A5B"/>
    <w:rsid w:val="000F33F3"/>
    <w:rsid w:val="001018E4"/>
    <w:rsid w:val="00102AD3"/>
    <w:rsid w:val="0010318C"/>
    <w:rsid w:val="00105221"/>
    <w:rsid w:val="00111732"/>
    <w:rsid w:val="00111A0F"/>
    <w:rsid w:val="0011547A"/>
    <w:rsid w:val="00117CD7"/>
    <w:rsid w:val="001203ED"/>
    <w:rsid w:val="0012118F"/>
    <w:rsid w:val="001215EB"/>
    <w:rsid w:val="00123422"/>
    <w:rsid w:val="00133400"/>
    <w:rsid w:val="00136F62"/>
    <w:rsid w:val="001407D3"/>
    <w:rsid w:val="0014700B"/>
    <w:rsid w:val="0015102A"/>
    <w:rsid w:val="00166036"/>
    <w:rsid w:val="00166D90"/>
    <w:rsid w:val="00170066"/>
    <w:rsid w:val="001711BB"/>
    <w:rsid w:val="0018460C"/>
    <w:rsid w:val="00190EA4"/>
    <w:rsid w:val="001913B2"/>
    <w:rsid w:val="001A2853"/>
    <w:rsid w:val="001A4500"/>
    <w:rsid w:val="001A4800"/>
    <w:rsid w:val="001A4DFC"/>
    <w:rsid w:val="001A7379"/>
    <w:rsid w:val="001B0686"/>
    <w:rsid w:val="001B2F71"/>
    <w:rsid w:val="001B5D3B"/>
    <w:rsid w:val="001B7A29"/>
    <w:rsid w:val="001D1E5D"/>
    <w:rsid w:val="001D3A28"/>
    <w:rsid w:val="001D5B3C"/>
    <w:rsid w:val="001D6108"/>
    <w:rsid w:val="001E3F40"/>
    <w:rsid w:val="001F0F31"/>
    <w:rsid w:val="001F2C01"/>
    <w:rsid w:val="00200EA4"/>
    <w:rsid w:val="002018A0"/>
    <w:rsid w:val="00204D6E"/>
    <w:rsid w:val="00205661"/>
    <w:rsid w:val="002202AE"/>
    <w:rsid w:val="00222157"/>
    <w:rsid w:val="00225FBB"/>
    <w:rsid w:val="002307C9"/>
    <w:rsid w:val="0023489D"/>
    <w:rsid w:val="00247555"/>
    <w:rsid w:val="00257078"/>
    <w:rsid w:val="00261756"/>
    <w:rsid w:val="0026221D"/>
    <w:rsid w:val="00266145"/>
    <w:rsid w:val="00270C51"/>
    <w:rsid w:val="00272313"/>
    <w:rsid w:val="002731D5"/>
    <w:rsid w:val="00283999"/>
    <w:rsid w:val="0028590E"/>
    <w:rsid w:val="002860C7"/>
    <w:rsid w:val="00287611"/>
    <w:rsid w:val="00291CF9"/>
    <w:rsid w:val="00292B83"/>
    <w:rsid w:val="00292F1B"/>
    <w:rsid w:val="002938D3"/>
    <w:rsid w:val="00297505"/>
    <w:rsid w:val="002A3139"/>
    <w:rsid w:val="002A7F7D"/>
    <w:rsid w:val="002B56C5"/>
    <w:rsid w:val="002C05E8"/>
    <w:rsid w:val="002C16AC"/>
    <w:rsid w:val="002C24AA"/>
    <w:rsid w:val="002C4E29"/>
    <w:rsid w:val="002D014B"/>
    <w:rsid w:val="002D0F76"/>
    <w:rsid w:val="002D4BB3"/>
    <w:rsid w:val="002D53AD"/>
    <w:rsid w:val="002D6BD0"/>
    <w:rsid w:val="002D781C"/>
    <w:rsid w:val="002E190A"/>
    <w:rsid w:val="002E24A8"/>
    <w:rsid w:val="00300544"/>
    <w:rsid w:val="003042C3"/>
    <w:rsid w:val="00305687"/>
    <w:rsid w:val="00307DE7"/>
    <w:rsid w:val="0031563A"/>
    <w:rsid w:val="003277B7"/>
    <w:rsid w:val="003327FE"/>
    <w:rsid w:val="00333E51"/>
    <w:rsid w:val="00336E62"/>
    <w:rsid w:val="00342BE0"/>
    <w:rsid w:val="0034391F"/>
    <w:rsid w:val="0034521A"/>
    <w:rsid w:val="0035446A"/>
    <w:rsid w:val="003545E8"/>
    <w:rsid w:val="00354FE1"/>
    <w:rsid w:val="003563DB"/>
    <w:rsid w:val="00360C14"/>
    <w:rsid w:val="00360E8D"/>
    <w:rsid w:val="00360EBC"/>
    <w:rsid w:val="00363720"/>
    <w:rsid w:val="003760E0"/>
    <w:rsid w:val="00386570"/>
    <w:rsid w:val="003902F2"/>
    <w:rsid w:val="00393AB3"/>
    <w:rsid w:val="00395C35"/>
    <w:rsid w:val="003A581D"/>
    <w:rsid w:val="003B3236"/>
    <w:rsid w:val="003B561E"/>
    <w:rsid w:val="003B62F4"/>
    <w:rsid w:val="003C4628"/>
    <w:rsid w:val="003D179A"/>
    <w:rsid w:val="003D49D4"/>
    <w:rsid w:val="003D6367"/>
    <w:rsid w:val="003D7FCC"/>
    <w:rsid w:val="003F3CEF"/>
    <w:rsid w:val="00400A5A"/>
    <w:rsid w:val="004022F5"/>
    <w:rsid w:val="00406E95"/>
    <w:rsid w:val="00414260"/>
    <w:rsid w:val="00432FE9"/>
    <w:rsid w:val="004410FE"/>
    <w:rsid w:val="004435B7"/>
    <w:rsid w:val="0044408A"/>
    <w:rsid w:val="004441D4"/>
    <w:rsid w:val="00450214"/>
    <w:rsid w:val="004508F3"/>
    <w:rsid w:val="0045748A"/>
    <w:rsid w:val="00463691"/>
    <w:rsid w:val="004668F3"/>
    <w:rsid w:val="00467AB7"/>
    <w:rsid w:val="00474560"/>
    <w:rsid w:val="00474745"/>
    <w:rsid w:val="00475F82"/>
    <w:rsid w:val="00477FA1"/>
    <w:rsid w:val="004A1A0D"/>
    <w:rsid w:val="004A1B53"/>
    <w:rsid w:val="004A2B29"/>
    <w:rsid w:val="004A7BD6"/>
    <w:rsid w:val="004B52EA"/>
    <w:rsid w:val="004B6508"/>
    <w:rsid w:val="004C3AB8"/>
    <w:rsid w:val="004C3E16"/>
    <w:rsid w:val="004C4F1C"/>
    <w:rsid w:val="004C5F0A"/>
    <w:rsid w:val="004C726B"/>
    <w:rsid w:val="004D4484"/>
    <w:rsid w:val="004D498B"/>
    <w:rsid w:val="004D5CD9"/>
    <w:rsid w:val="004E25B4"/>
    <w:rsid w:val="004E5F26"/>
    <w:rsid w:val="004E6F08"/>
    <w:rsid w:val="004F3499"/>
    <w:rsid w:val="004F6E20"/>
    <w:rsid w:val="00504217"/>
    <w:rsid w:val="00505868"/>
    <w:rsid w:val="0051495F"/>
    <w:rsid w:val="0052088C"/>
    <w:rsid w:val="00527E2F"/>
    <w:rsid w:val="00532B32"/>
    <w:rsid w:val="0054749D"/>
    <w:rsid w:val="005507E1"/>
    <w:rsid w:val="00552261"/>
    <w:rsid w:val="00555FB7"/>
    <w:rsid w:val="00564F26"/>
    <w:rsid w:val="00565567"/>
    <w:rsid w:val="00572EB6"/>
    <w:rsid w:val="00576C3A"/>
    <w:rsid w:val="00580161"/>
    <w:rsid w:val="00583634"/>
    <w:rsid w:val="00584C9F"/>
    <w:rsid w:val="005859F0"/>
    <w:rsid w:val="00586DF5"/>
    <w:rsid w:val="0059090A"/>
    <w:rsid w:val="00590AC6"/>
    <w:rsid w:val="005928F3"/>
    <w:rsid w:val="00594B49"/>
    <w:rsid w:val="005A00E4"/>
    <w:rsid w:val="005B739C"/>
    <w:rsid w:val="005C2AC9"/>
    <w:rsid w:val="005C5664"/>
    <w:rsid w:val="005C7788"/>
    <w:rsid w:val="005D24D6"/>
    <w:rsid w:val="005E3DCA"/>
    <w:rsid w:val="005F25A4"/>
    <w:rsid w:val="005F3E9C"/>
    <w:rsid w:val="00603BD1"/>
    <w:rsid w:val="00606751"/>
    <w:rsid w:val="00611D89"/>
    <w:rsid w:val="00614219"/>
    <w:rsid w:val="00616CF0"/>
    <w:rsid w:val="00622077"/>
    <w:rsid w:val="00624FC5"/>
    <w:rsid w:val="00630504"/>
    <w:rsid w:val="006328BB"/>
    <w:rsid w:val="00633CE8"/>
    <w:rsid w:val="0063680B"/>
    <w:rsid w:val="00636964"/>
    <w:rsid w:val="00645252"/>
    <w:rsid w:val="00651DDE"/>
    <w:rsid w:val="0066002F"/>
    <w:rsid w:val="00662A70"/>
    <w:rsid w:val="00666ACC"/>
    <w:rsid w:val="00667456"/>
    <w:rsid w:val="006679F1"/>
    <w:rsid w:val="006703B2"/>
    <w:rsid w:val="00677183"/>
    <w:rsid w:val="00690CDD"/>
    <w:rsid w:val="00691AE3"/>
    <w:rsid w:val="00692AB8"/>
    <w:rsid w:val="00696A3C"/>
    <w:rsid w:val="006A2FA5"/>
    <w:rsid w:val="006A6BC8"/>
    <w:rsid w:val="006B22D8"/>
    <w:rsid w:val="006B53E0"/>
    <w:rsid w:val="006B66F9"/>
    <w:rsid w:val="006B78FE"/>
    <w:rsid w:val="006C0A37"/>
    <w:rsid w:val="006C22F6"/>
    <w:rsid w:val="006C4EAE"/>
    <w:rsid w:val="006D077C"/>
    <w:rsid w:val="006D1874"/>
    <w:rsid w:val="006D39AA"/>
    <w:rsid w:val="006D3D74"/>
    <w:rsid w:val="006D4030"/>
    <w:rsid w:val="006D4118"/>
    <w:rsid w:val="006D55A8"/>
    <w:rsid w:val="006D6157"/>
    <w:rsid w:val="006E3900"/>
    <w:rsid w:val="006E3DC5"/>
    <w:rsid w:val="006F275A"/>
    <w:rsid w:val="006F3908"/>
    <w:rsid w:val="006F3E76"/>
    <w:rsid w:val="006F6A29"/>
    <w:rsid w:val="006F72B1"/>
    <w:rsid w:val="00701087"/>
    <w:rsid w:val="0070299A"/>
    <w:rsid w:val="00706667"/>
    <w:rsid w:val="00714CEB"/>
    <w:rsid w:val="0073443F"/>
    <w:rsid w:val="00735029"/>
    <w:rsid w:val="00736917"/>
    <w:rsid w:val="00737802"/>
    <w:rsid w:val="007408AD"/>
    <w:rsid w:val="00744120"/>
    <w:rsid w:val="00753C8D"/>
    <w:rsid w:val="0075410A"/>
    <w:rsid w:val="0075493E"/>
    <w:rsid w:val="00760890"/>
    <w:rsid w:val="007676C6"/>
    <w:rsid w:val="00770826"/>
    <w:rsid w:val="007820D0"/>
    <w:rsid w:val="00791B34"/>
    <w:rsid w:val="00792A06"/>
    <w:rsid w:val="00794EBD"/>
    <w:rsid w:val="00795542"/>
    <w:rsid w:val="00796ECE"/>
    <w:rsid w:val="007A09FA"/>
    <w:rsid w:val="007A17A1"/>
    <w:rsid w:val="007A5D34"/>
    <w:rsid w:val="007A694F"/>
    <w:rsid w:val="007B058C"/>
    <w:rsid w:val="007B06A5"/>
    <w:rsid w:val="007B2031"/>
    <w:rsid w:val="007B5FBC"/>
    <w:rsid w:val="007B7EEA"/>
    <w:rsid w:val="007C0EC9"/>
    <w:rsid w:val="007C161F"/>
    <w:rsid w:val="007C283D"/>
    <w:rsid w:val="007D2B22"/>
    <w:rsid w:val="007D4C60"/>
    <w:rsid w:val="007D56CE"/>
    <w:rsid w:val="007E23D9"/>
    <w:rsid w:val="007E4643"/>
    <w:rsid w:val="007E50DE"/>
    <w:rsid w:val="007F134D"/>
    <w:rsid w:val="007F39D5"/>
    <w:rsid w:val="007F4213"/>
    <w:rsid w:val="007F63B1"/>
    <w:rsid w:val="00800122"/>
    <w:rsid w:val="00800EB8"/>
    <w:rsid w:val="00801838"/>
    <w:rsid w:val="00803BF6"/>
    <w:rsid w:val="008057BB"/>
    <w:rsid w:val="00811819"/>
    <w:rsid w:val="00813657"/>
    <w:rsid w:val="00817C49"/>
    <w:rsid w:val="00823308"/>
    <w:rsid w:val="008257FB"/>
    <w:rsid w:val="0083316E"/>
    <w:rsid w:val="0083569A"/>
    <w:rsid w:val="00842971"/>
    <w:rsid w:val="00850BFC"/>
    <w:rsid w:val="008510B9"/>
    <w:rsid w:val="008656DA"/>
    <w:rsid w:val="008701F7"/>
    <w:rsid w:val="0087025E"/>
    <w:rsid w:val="008708E5"/>
    <w:rsid w:val="0087352A"/>
    <w:rsid w:val="00873BDE"/>
    <w:rsid w:val="008754D5"/>
    <w:rsid w:val="00877CAD"/>
    <w:rsid w:val="0088684A"/>
    <w:rsid w:val="00887B08"/>
    <w:rsid w:val="008906D9"/>
    <w:rsid w:val="008943E5"/>
    <w:rsid w:val="008945C7"/>
    <w:rsid w:val="00895719"/>
    <w:rsid w:val="008958B0"/>
    <w:rsid w:val="008A07DE"/>
    <w:rsid w:val="008A13F0"/>
    <w:rsid w:val="008A1BE7"/>
    <w:rsid w:val="008A28AD"/>
    <w:rsid w:val="008A6F9E"/>
    <w:rsid w:val="008A74C6"/>
    <w:rsid w:val="008B165A"/>
    <w:rsid w:val="008B2F5C"/>
    <w:rsid w:val="008B4BF9"/>
    <w:rsid w:val="008B570E"/>
    <w:rsid w:val="008B6D44"/>
    <w:rsid w:val="008C025B"/>
    <w:rsid w:val="008C4339"/>
    <w:rsid w:val="008C443D"/>
    <w:rsid w:val="008C46DC"/>
    <w:rsid w:val="008D03CC"/>
    <w:rsid w:val="008D1BE9"/>
    <w:rsid w:val="008D34FE"/>
    <w:rsid w:val="008D3A23"/>
    <w:rsid w:val="008D4CB6"/>
    <w:rsid w:val="008E1967"/>
    <w:rsid w:val="008F3F9F"/>
    <w:rsid w:val="00901B3A"/>
    <w:rsid w:val="00904214"/>
    <w:rsid w:val="009115D4"/>
    <w:rsid w:val="0091221B"/>
    <w:rsid w:val="0091656B"/>
    <w:rsid w:val="0093031C"/>
    <w:rsid w:val="009317EB"/>
    <w:rsid w:val="0093640E"/>
    <w:rsid w:val="009368DF"/>
    <w:rsid w:val="00940E69"/>
    <w:rsid w:val="009458F2"/>
    <w:rsid w:val="00953319"/>
    <w:rsid w:val="00963228"/>
    <w:rsid w:val="009650C4"/>
    <w:rsid w:val="009658B2"/>
    <w:rsid w:val="009706CF"/>
    <w:rsid w:val="009726EB"/>
    <w:rsid w:val="009729E9"/>
    <w:rsid w:val="00976DF2"/>
    <w:rsid w:val="00984991"/>
    <w:rsid w:val="00990AD5"/>
    <w:rsid w:val="009968F7"/>
    <w:rsid w:val="009A2F00"/>
    <w:rsid w:val="009B2908"/>
    <w:rsid w:val="009B6115"/>
    <w:rsid w:val="009C14DF"/>
    <w:rsid w:val="009C6404"/>
    <w:rsid w:val="009E691D"/>
    <w:rsid w:val="009F19B2"/>
    <w:rsid w:val="00A002CE"/>
    <w:rsid w:val="00A00B22"/>
    <w:rsid w:val="00A03D0F"/>
    <w:rsid w:val="00A04D87"/>
    <w:rsid w:val="00A05D7A"/>
    <w:rsid w:val="00A13D1F"/>
    <w:rsid w:val="00A161F6"/>
    <w:rsid w:val="00A164B3"/>
    <w:rsid w:val="00A20C56"/>
    <w:rsid w:val="00A20C5B"/>
    <w:rsid w:val="00A228E6"/>
    <w:rsid w:val="00A253B8"/>
    <w:rsid w:val="00A26F8F"/>
    <w:rsid w:val="00A353FA"/>
    <w:rsid w:val="00A36B59"/>
    <w:rsid w:val="00A3741B"/>
    <w:rsid w:val="00A416B2"/>
    <w:rsid w:val="00A42213"/>
    <w:rsid w:val="00A46F43"/>
    <w:rsid w:val="00A50322"/>
    <w:rsid w:val="00A505AA"/>
    <w:rsid w:val="00A52A0D"/>
    <w:rsid w:val="00A656CA"/>
    <w:rsid w:val="00A703EA"/>
    <w:rsid w:val="00A73EC8"/>
    <w:rsid w:val="00A7435F"/>
    <w:rsid w:val="00A75D97"/>
    <w:rsid w:val="00A77CFA"/>
    <w:rsid w:val="00A808E1"/>
    <w:rsid w:val="00A823CB"/>
    <w:rsid w:val="00A82CF0"/>
    <w:rsid w:val="00A87951"/>
    <w:rsid w:val="00A91521"/>
    <w:rsid w:val="00A9204E"/>
    <w:rsid w:val="00A92E38"/>
    <w:rsid w:val="00AA0680"/>
    <w:rsid w:val="00AA0B57"/>
    <w:rsid w:val="00AA273F"/>
    <w:rsid w:val="00AA4012"/>
    <w:rsid w:val="00AA45E7"/>
    <w:rsid w:val="00AA580C"/>
    <w:rsid w:val="00AA6191"/>
    <w:rsid w:val="00AA7B72"/>
    <w:rsid w:val="00AB0570"/>
    <w:rsid w:val="00AB66A7"/>
    <w:rsid w:val="00AC40D1"/>
    <w:rsid w:val="00AC6D1B"/>
    <w:rsid w:val="00AD3F24"/>
    <w:rsid w:val="00AE09E4"/>
    <w:rsid w:val="00AE2C5E"/>
    <w:rsid w:val="00AE4560"/>
    <w:rsid w:val="00AF6952"/>
    <w:rsid w:val="00B004EE"/>
    <w:rsid w:val="00B016EF"/>
    <w:rsid w:val="00B03054"/>
    <w:rsid w:val="00B1056C"/>
    <w:rsid w:val="00B11FA5"/>
    <w:rsid w:val="00B17AB5"/>
    <w:rsid w:val="00B2048F"/>
    <w:rsid w:val="00B23733"/>
    <w:rsid w:val="00B311E5"/>
    <w:rsid w:val="00B335E2"/>
    <w:rsid w:val="00B33774"/>
    <w:rsid w:val="00B349B8"/>
    <w:rsid w:val="00B34B83"/>
    <w:rsid w:val="00B40BCC"/>
    <w:rsid w:val="00B415E5"/>
    <w:rsid w:val="00B430A7"/>
    <w:rsid w:val="00B47802"/>
    <w:rsid w:val="00B50633"/>
    <w:rsid w:val="00B51E92"/>
    <w:rsid w:val="00B574F3"/>
    <w:rsid w:val="00B65FBC"/>
    <w:rsid w:val="00B672F9"/>
    <w:rsid w:val="00B7551F"/>
    <w:rsid w:val="00B7770A"/>
    <w:rsid w:val="00B876A6"/>
    <w:rsid w:val="00B91541"/>
    <w:rsid w:val="00B91FF2"/>
    <w:rsid w:val="00B93AA3"/>
    <w:rsid w:val="00B972D3"/>
    <w:rsid w:val="00BA2DD2"/>
    <w:rsid w:val="00BA5F54"/>
    <w:rsid w:val="00BA7242"/>
    <w:rsid w:val="00BC3BB2"/>
    <w:rsid w:val="00BD6CF2"/>
    <w:rsid w:val="00BE033A"/>
    <w:rsid w:val="00BE15B7"/>
    <w:rsid w:val="00BE1C6E"/>
    <w:rsid w:val="00BE2AE1"/>
    <w:rsid w:val="00BE3167"/>
    <w:rsid w:val="00BE319E"/>
    <w:rsid w:val="00BE57BA"/>
    <w:rsid w:val="00BE5CE7"/>
    <w:rsid w:val="00BF60A4"/>
    <w:rsid w:val="00BF704F"/>
    <w:rsid w:val="00BF7BF7"/>
    <w:rsid w:val="00C04376"/>
    <w:rsid w:val="00C04898"/>
    <w:rsid w:val="00C07BED"/>
    <w:rsid w:val="00C11C9B"/>
    <w:rsid w:val="00C21690"/>
    <w:rsid w:val="00C21E46"/>
    <w:rsid w:val="00C22059"/>
    <w:rsid w:val="00C232F3"/>
    <w:rsid w:val="00C258D9"/>
    <w:rsid w:val="00C276E5"/>
    <w:rsid w:val="00C316C5"/>
    <w:rsid w:val="00C31976"/>
    <w:rsid w:val="00C400C4"/>
    <w:rsid w:val="00C42B3E"/>
    <w:rsid w:val="00C55935"/>
    <w:rsid w:val="00C560A4"/>
    <w:rsid w:val="00C56B0C"/>
    <w:rsid w:val="00C619D0"/>
    <w:rsid w:val="00C65A56"/>
    <w:rsid w:val="00C65E5B"/>
    <w:rsid w:val="00C742B2"/>
    <w:rsid w:val="00C7703D"/>
    <w:rsid w:val="00C8235A"/>
    <w:rsid w:val="00C831A9"/>
    <w:rsid w:val="00C86B92"/>
    <w:rsid w:val="00C9014A"/>
    <w:rsid w:val="00CA139C"/>
    <w:rsid w:val="00CA1D72"/>
    <w:rsid w:val="00CB1272"/>
    <w:rsid w:val="00CC1F0C"/>
    <w:rsid w:val="00CC2894"/>
    <w:rsid w:val="00CC4CBF"/>
    <w:rsid w:val="00CC74A1"/>
    <w:rsid w:val="00CD18B2"/>
    <w:rsid w:val="00CD47EC"/>
    <w:rsid w:val="00CE7C5F"/>
    <w:rsid w:val="00CF1125"/>
    <w:rsid w:val="00CF510C"/>
    <w:rsid w:val="00CF5216"/>
    <w:rsid w:val="00CF6888"/>
    <w:rsid w:val="00D006AE"/>
    <w:rsid w:val="00D00DFC"/>
    <w:rsid w:val="00D069C6"/>
    <w:rsid w:val="00D0E0E3"/>
    <w:rsid w:val="00D1569F"/>
    <w:rsid w:val="00D20C07"/>
    <w:rsid w:val="00D22952"/>
    <w:rsid w:val="00D3701A"/>
    <w:rsid w:val="00D41605"/>
    <w:rsid w:val="00D458F7"/>
    <w:rsid w:val="00D562BD"/>
    <w:rsid w:val="00D65A2E"/>
    <w:rsid w:val="00D75456"/>
    <w:rsid w:val="00D760D1"/>
    <w:rsid w:val="00D84EC6"/>
    <w:rsid w:val="00D84F89"/>
    <w:rsid w:val="00D86341"/>
    <w:rsid w:val="00D909FC"/>
    <w:rsid w:val="00D93E15"/>
    <w:rsid w:val="00D95E02"/>
    <w:rsid w:val="00DA0AFE"/>
    <w:rsid w:val="00DA4FA7"/>
    <w:rsid w:val="00DB1F20"/>
    <w:rsid w:val="00DB383C"/>
    <w:rsid w:val="00DB7771"/>
    <w:rsid w:val="00DC00FC"/>
    <w:rsid w:val="00DC014E"/>
    <w:rsid w:val="00DC0D08"/>
    <w:rsid w:val="00DC2E1E"/>
    <w:rsid w:val="00DC47A5"/>
    <w:rsid w:val="00DD1C1E"/>
    <w:rsid w:val="00DD62C2"/>
    <w:rsid w:val="00DE19ED"/>
    <w:rsid w:val="00DF184A"/>
    <w:rsid w:val="00DF43A5"/>
    <w:rsid w:val="00DF4D6C"/>
    <w:rsid w:val="00E03643"/>
    <w:rsid w:val="00E04938"/>
    <w:rsid w:val="00E170EC"/>
    <w:rsid w:val="00E25183"/>
    <w:rsid w:val="00E3339F"/>
    <w:rsid w:val="00E37152"/>
    <w:rsid w:val="00E437F7"/>
    <w:rsid w:val="00E63FD4"/>
    <w:rsid w:val="00E64976"/>
    <w:rsid w:val="00E65B91"/>
    <w:rsid w:val="00E74547"/>
    <w:rsid w:val="00E74617"/>
    <w:rsid w:val="00E77912"/>
    <w:rsid w:val="00E8048C"/>
    <w:rsid w:val="00E80680"/>
    <w:rsid w:val="00E80708"/>
    <w:rsid w:val="00E8481C"/>
    <w:rsid w:val="00E85B2C"/>
    <w:rsid w:val="00E87ECD"/>
    <w:rsid w:val="00E906FB"/>
    <w:rsid w:val="00E9090F"/>
    <w:rsid w:val="00EA5229"/>
    <w:rsid w:val="00EA6FB3"/>
    <w:rsid w:val="00EA7616"/>
    <w:rsid w:val="00EB20C7"/>
    <w:rsid w:val="00EB6414"/>
    <w:rsid w:val="00EC0806"/>
    <w:rsid w:val="00EC3117"/>
    <w:rsid w:val="00EC4739"/>
    <w:rsid w:val="00ED627F"/>
    <w:rsid w:val="00EE144A"/>
    <w:rsid w:val="00EE4423"/>
    <w:rsid w:val="00EE63D4"/>
    <w:rsid w:val="00EE666C"/>
    <w:rsid w:val="00EF2772"/>
    <w:rsid w:val="00F11AEB"/>
    <w:rsid w:val="00F11E0C"/>
    <w:rsid w:val="00F13E88"/>
    <w:rsid w:val="00F21738"/>
    <w:rsid w:val="00F228C6"/>
    <w:rsid w:val="00F32DDB"/>
    <w:rsid w:val="00F33C55"/>
    <w:rsid w:val="00F3411F"/>
    <w:rsid w:val="00F3645A"/>
    <w:rsid w:val="00F3735E"/>
    <w:rsid w:val="00F47094"/>
    <w:rsid w:val="00F51D53"/>
    <w:rsid w:val="00F522BF"/>
    <w:rsid w:val="00F527AE"/>
    <w:rsid w:val="00F56255"/>
    <w:rsid w:val="00F570CA"/>
    <w:rsid w:val="00F57711"/>
    <w:rsid w:val="00F61192"/>
    <w:rsid w:val="00F61BA5"/>
    <w:rsid w:val="00F7220B"/>
    <w:rsid w:val="00F73D86"/>
    <w:rsid w:val="00F844B7"/>
    <w:rsid w:val="00F8797D"/>
    <w:rsid w:val="00F90E6C"/>
    <w:rsid w:val="00F921EB"/>
    <w:rsid w:val="00F97899"/>
    <w:rsid w:val="00FA041B"/>
    <w:rsid w:val="00FA4C74"/>
    <w:rsid w:val="00FB25C5"/>
    <w:rsid w:val="00FB33B0"/>
    <w:rsid w:val="00FC001E"/>
    <w:rsid w:val="00FC039A"/>
    <w:rsid w:val="00FD5011"/>
    <w:rsid w:val="00FD770D"/>
    <w:rsid w:val="00FE415F"/>
    <w:rsid w:val="00FF501B"/>
    <w:rsid w:val="01998673"/>
    <w:rsid w:val="02AF22B7"/>
    <w:rsid w:val="02FC66F7"/>
    <w:rsid w:val="0337FE0A"/>
    <w:rsid w:val="0366A581"/>
    <w:rsid w:val="041344E1"/>
    <w:rsid w:val="045C3DC6"/>
    <w:rsid w:val="052E179F"/>
    <w:rsid w:val="0600B582"/>
    <w:rsid w:val="06FBC093"/>
    <w:rsid w:val="070966BB"/>
    <w:rsid w:val="078C343B"/>
    <w:rsid w:val="07F6764F"/>
    <w:rsid w:val="0809DDC4"/>
    <w:rsid w:val="088B516E"/>
    <w:rsid w:val="08F59AE6"/>
    <w:rsid w:val="092613BB"/>
    <w:rsid w:val="0A67E759"/>
    <w:rsid w:val="0D3DEC20"/>
    <w:rsid w:val="0D533DD8"/>
    <w:rsid w:val="0DE18B71"/>
    <w:rsid w:val="0DF29F0A"/>
    <w:rsid w:val="0E31CFD5"/>
    <w:rsid w:val="0E421335"/>
    <w:rsid w:val="0EF5FEA5"/>
    <w:rsid w:val="0F38FC5B"/>
    <w:rsid w:val="0F7EFE55"/>
    <w:rsid w:val="101CE53D"/>
    <w:rsid w:val="10AF8E2F"/>
    <w:rsid w:val="1135ADF0"/>
    <w:rsid w:val="123BB310"/>
    <w:rsid w:val="123DD7B9"/>
    <w:rsid w:val="12AA424B"/>
    <w:rsid w:val="12BD4EC1"/>
    <w:rsid w:val="1360644E"/>
    <w:rsid w:val="13D921A0"/>
    <w:rsid w:val="14B0572B"/>
    <w:rsid w:val="14D98BE3"/>
    <w:rsid w:val="1543EFF7"/>
    <w:rsid w:val="16140C2D"/>
    <w:rsid w:val="16F9933E"/>
    <w:rsid w:val="17EA7460"/>
    <w:rsid w:val="185FA4B1"/>
    <w:rsid w:val="188C0E8B"/>
    <w:rsid w:val="19250861"/>
    <w:rsid w:val="193DB0E3"/>
    <w:rsid w:val="1981B85E"/>
    <w:rsid w:val="19EED0D6"/>
    <w:rsid w:val="1A28CC04"/>
    <w:rsid w:val="1B51B70C"/>
    <w:rsid w:val="1B72FC6C"/>
    <w:rsid w:val="1C2890A1"/>
    <w:rsid w:val="1CA2A6C9"/>
    <w:rsid w:val="1D8A02CE"/>
    <w:rsid w:val="1D965F24"/>
    <w:rsid w:val="1DD384E7"/>
    <w:rsid w:val="1E745E51"/>
    <w:rsid w:val="1F02AC57"/>
    <w:rsid w:val="1F32D195"/>
    <w:rsid w:val="1F6DB582"/>
    <w:rsid w:val="1FF6843D"/>
    <w:rsid w:val="204E3535"/>
    <w:rsid w:val="2114B7C0"/>
    <w:rsid w:val="2155A65F"/>
    <w:rsid w:val="215FB4D0"/>
    <w:rsid w:val="216E9008"/>
    <w:rsid w:val="2194CFEF"/>
    <w:rsid w:val="21AB661C"/>
    <w:rsid w:val="21D960AB"/>
    <w:rsid w:val="21EA7409"/>
    <w:rsid w:val="222FC699"/>
    <w:rsid w:val="22312699"/>
    <w:rsid w:val="22CABBB7"/>
    <w:rsid w:val="22F06387"/>
    <w:rsid w:val="22FB4F22"/>
    <w:rsid w:val="2331F5DF"/>
    <w:rsid w:val="23A22F1F"/>
    <w:rsid w:val="2425C948"/>
    <w:rsid w:val="24306688"/>
    <w:rsid w:val="2509F670"/>
    <w:rsid w:val="251D7778"/>
    <w:rsid w:val="25682FE3"/>
    <w:rsid w:val="2622109B"/>
    <w:rsid w:val="267321FA"/>
    <w:rsid w:val="2699774E"/>
    <w:rsid w:val="27052F34"/>
    <w:rsid w:val="274206C7"/>
    <w:rsid w:val="278ABCE6"/>
    <w:rsid w:val="2809091C"/>
    <w:rsid w:val="28EB2249"/>
    <w:rsid w:val="29B61EF2"/>
    <w:rsid w:val="29B801E0"/>
    <w:rsid w:val="2A341922"/>
    <w:rsid w:val="2A5555A4"/>
    <w:rsid w:val="2AB753DE"/>
    <w:rsid w:val="2ABCAE61"/>
    <w:rsid w:val="2B1B387E"/>
    <w:rsid w:val="2BBCB66E"/>
    <w:rsid w:val="2C09CCB9"/>
    <w:rsid w:val="2C97188D"/>
    <w:rsid w:val="2CDADB9A"/>
    <w:rsid w:val="2D2F79C9"/>
    <w:rsid w:val="2D4D6783"/>
    <w:rsid w:val="2E45F0A8"/>
    <w:rsid w:val="2F5C5B45"/>
    <w:rsid w:val="2FBE75A5"/>
    <w:rsid w:val="307BCC6B"/>
    <w:rsid w:val="30C1DFD8"/>
    <w:rsid w:val="30C2ED99"/>
    <w:rsid w:val="312F9B2D"/>
    <w:rsid w:val="31719B73"/>
    <w:rsid w:val="31984C89"/>
    <w:rsid w:val="31A06BE5"/>
    <w:rsid w:val="320B4F16"/>
    <w:rsid w:val="32CA1E1D"/>
    <w:rsid w:val="3323D694"/>
    <w:rsid w:val="33848C95"/>
    <w:rsid w:val="3493AD30"/>
    <w:rsid w:val="34EDA834"/>
    <w:rsid w:val="353C8F7F"/>
    <w:rsid w:val="3649A16E"/>
    <w:rsid w:val="36679F42"/>
    <w:rsid w:val="367F0B3E"/>
    <w:rsid w:val="36F3F447"/>
    <w:rsid w:val="373FFEAF"/>
    <w:rsid w:val="377725C6"/>
    <w:rsid w:val="37A11258"/>
    <w:rsid w:val="37B35F1D"/>
    <w:rsid w:val="38241A06"/>
    <w:rsid w:val="38DF6D33"/>
    <w:rsid w:val="390B51B0"/>
    <w:rsid w:val="392C16BC"/>
    <w:rsid w:val="3A6F10D6"/>
    <w:rsid w:val="3A9EA945"/>
    <w:rsid w:val="3ACB0F4F"/>
    <w:rsid w:val="3B4B439F"/>
    <w:rsid w:val="3BBE8011"/>
    <w:rsid w:val="3BBF8752"/>
    <w:rsid w:val="3BCF75A1"/>
    <w:rsid w:val="3BD29C30"/>
    <w:rsid w:val="3C03638F"/>
    <w:rsid w:val="3C3AFF5D"/>
    <w:rsid w:val="3C47A73F"/>
    <w:rsid w:val="3C5F24FB"/>
    <w:rsid w:val="3C763DE8"/>
    <w:rsid w:val="3D35B8A7"/>
    <w:rsid w:val="3D47A164"/>
    <w:rsid w:val="3D652EBB"/>
    <w:rsid w:val="3DF351B1"/>
    <w:rsid w:val="3E161558"/>
    <w:rsid w:val="3E223162"/>
    <w:rsid w:val="3E2921CE"/>
    <w:rsid w:val="3E4891E8"/>
    <w:rsid w:val="3E8A5970"/>
    <w:rsid w:val="3F92D541"/>
    <w:rsid w:val="3FF4BCD0"/>
    <w:rsid w:val="40A4D9EC"/>
    <w:rsid w:val="40FC4A50"/>
    <w:rsid w:val="415B0F43"/>
    <w:rsid w:val="42B97B6B"/>
    <w:rsid w:val="42D62134"/>
    <w:rsid w:val="43676481"/>
    <w:rsid w:val="43AC0C55"/>
    <w:rsid w:val="43F6F238"/>
    <w:rsid w:val="44FBDF73"/>
    <w:rsid w:val="4525D3C7"/>
    <w:rsid w:val="46A761AC"/>
    <w:rsid w:val="46C2B569"/>
    <w:rsid w:val="47623A7F"/>
    <w:rsid w:val="479DE726"/>
    <w:rsid w:val="47D8F851"/>
    <w:rsid w:val="48D147A8"/>
    <w:rsid w:val="48D3A118"/>
    <w:rsid w:val="4A86A09D"/>
    <w:rsid w:val="4ACB978C"/>
    <w:rsid w:val="4AD9AB35"/>
    <w:rsid w:val="4B444ABD"/>
    <w:rsid w:val="4BE49D4C"/>
    <w:rsid w:val="4BF3159C"/>
    <w:rsid w:val="4D3B76BE"/>
    <w:rsid w:val="4D4E131A"/>
    <w:rsid w:val="4D820BDC"/>
    <w:rsid w:val="4D8A908A"/>
    <w:rsid w:val="4D9E2896"/>
    <w:rsid w:val="4DAB4D12"/>
    <w:rsid w:val="4DB2659D"/>
    <w:rsid w:val="4DF368D5"/>
    <w:rsid w:val="4E1C9F5B"/>
    <w:rsid w:val="4E37E70C"/>
    <w:rsid w:val="4E89995C"/>
    <w:rsid w:val="4E912AED"/>
    <w:rsid w:val="4ED87605"/>
    <w:rsid w:val="4F2E0683"/>
    <w:rsid w:val="4F876526"/>
    <w:rsid w:val="50171915"/>
    <w:rsid w:val="50637040"/>
    <w:rsid w:val="50C557CF"/>
    <w:rsid w:val="50E63AE1"/>
    <w:rsid w:val="514EAE35"/>
    <w:rsid w:val="51B0A3AD"/>
    <w:rsid w:val="51E455F6"/>
    <w:rsid w:val="5253EF2E"/>
    <w:rsid w:val="52743502"/>
    <w:rsid w:val="530A8C28"/>
    <w:rsid w:val="53108BAC"/>
    <w:rsid w:val="538E1F73"/>
    <w:rsid w:val="54C68B21"/>
    <w:rsid w:val="54E52828"/>
    <w:rsid w:val="54F2E6EF"/>
    <w:rsid w:val="5563149C"/>
    <w:rsid w:val="55FC9E83"/>
    <w:rsid w:val="55FE7ABA"/>
    <w:rsid w:val="571FD615"/>
    <w:rsid w:val="57349953"/>
    <w:rsid w:val="57BEBA02"/>
    <w:rsid w:val="581CE3E6"/>
    <w:rsid w:val="59340D6F"/>
    <w:rsid w:val="5982282E"/>
    <w:rsid w:val="5993BFE9"/>
    <w:rsid w:val="5A799741"/>
    <w:rsid w:val="5A862184"/>
    <w:rsid w:val="5ACA63F9"/>
    <w:rsid w:val="5B057524"/>
    <w:rsid w:val="5B957EE9"/>
    <w:rsid w:val="5CBAD2E5"/>
    <w:rsid w:val="5D3EE70E"/>
    <w:rsid w:val="5DD9E29D"/>
    <w:rsid w:val="5E39CEBE"/>
    <w:rsid w:val="5F1F253C"/>
    <w:rsid w:val="5FC245F0"/>
    <w:rsid w:val="60E0CE32"/>
    <w:rsid w:val="6137D4D9"/>
    <w:rsid w:val="625DA32F"/>
    <w:rsid w:val="6277B19C"/>
    <w:rsid w:val="62A56C20"/>
    <w:rsid w:val="633624E0"/>
    <w:rsid w:val="6344F6A0"/>
    <w:rsid w:val="6346D2D7"/>
    <w:rsid w:val="639A35FD"/>
    <w:rsid w:val="6421032A"/>
    <w:rsid w:val="6421FA4D"/>
    <w:rsid w:val="64E4A371"/>
    <w:rsid w:val="6506D6D6"/>
    <w:rsid w:val="65188A5F"/>
    <w:rsid w:val="652FBCF1"/>
    <w:rsid w:val="6565A0AA"/>
    <w:rsid w:val="6607C13D"/>
    <w:rsid w:val="665C8103"/>
    <w:rsid w:val="66E64539"/>
    <w:rsid w:val="66F651BF"/>
    <w:rsid w:val="673D9B57"/>
    <w:rsid w:val="673E6F3D"/>
    <w:rsid w:val="67EDD7E6"/>
    <w:rsid w:val="680A9CBA"/>
    <w:rsid w:val="6838FBFD"/>
    <w:rsid w:val="6A465B2D"/>
    <w:rsid w:val="6AFCA4D9"/>
    <w:rsid w:val="6B5EF1AE"/>
    <w:rsid w:val="6C50CCE3"/>
    <w:rsid w:val="6CBE40A8"/>
    <w:rsid w:val="6D08F453"/>
    <w:rsid w:val="6DE632D5"/>
    <w:rsid w:val="6E150BC4"/>
    <w:rsid w:val="6E1D20B3"/>
    <w:rsid w:val="6E5B2880"/>
    <w:rsid w:val="6E940476"/>
    <w:rsid w:val="6E95FAF8"/>
    <w:rsid w:val="6EFDE69A"/>
    <w:rsid w:val="6F1B49CC"/>
    <w:rsid w:val="6F29D7A0"/>
    <w:rsid w:val="6F5BB04E"/>
    <w:rsid w:val="6F6ED021"/>
    <w:rsid w:val="6FD609ED"/>
    <w:rsid w:val="70723A54"/>
    <w:rsid w:val="7090B354"/>
    <w:rsid w:val="70C99A0F"/>
    <w:rsid w:val="710FF017"/>
    <w:rsid w:val="7196B874"/>
    <w:rsid w:val="71AF4959"/>
    <w:rsid w:val="71C07AEF"/>
    <w:rsid w:val="71C19933"/>
    <w:rsid w:val="739BB6B8"/>
    <w:rsid w:val="73A5E839"/>
    <w:rsid w:val="743886D2"/>
    <w:rsid w:val="745DC686"/>
    <w:rsid w:val="774192C3"/>
    <w:rsid w:val="78EEA932"/>
    <w:rsid w:val="78FF8923"/>
    <w:rsid w:val="791B2213"/>
    <w:rsid w:val="79215D98"/>
    <w:rsid w:val="7961FF2F"/>
    <w:rsid w:val="79A1CA59"/>
    <w:rsid w:val="7A744358"/>
    <w:rsid w:val="7AA5348C"/>
    <w:rsid w:val="7AF02525"/>
    <w:rsid w:val="7B224849"/>
    <w:rsid w:val="7B6578D0"/>
    <w:rsid w:val="7B82613E"/>
    <w:rsid w:val="7BAA6FBF"/>
    <w:rsid w:val="7C0F7C96"/>
    <w:rsid w:val="7C1E774D"/>
    <w:rsid w:val="7C5E1E22"/>
    <w:rsid w:val="7C6ECCB8"/>
    <w:rsid w:val="7E42B9E7"/>
    <w:rsid w:val="7E4BF24A"/>
    <w:rsid w:val="7EDF2495"/>
    <w:rsid w:val="7EF709FE"/>
    <w:rsid w:val="7F020A68"/>
    <w:rsid w:val="7F067431"/>
    <w:rsid w:val="7F15FE6F"/>
    <w:rsid w:val="7F24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0A59E"/>
  <w15:chartTrackingRefBased/>
  <w15:docId w15:val="{285A3725-527B-416C-8402-502E2704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E1E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DC2E1E"/>
    <w:pPr>
      <w:ind w:left="720"/>
      <w:contextualSpacing/>
    </w:pPr>
  </w:style>
  <w:style w:type="table" w:styleId="TableGrid">
    <w:name w:val="Table Grid"/>
    <w:basedOn w:val="TableNormal"/>
    <w:uiPriority w:val="39"/>
    <w:rsid w:val="00DC2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EB641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B641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4D5CD9"/>
  </w:style>
  <w:style w:type="paragraph" w:styleId="NormalWeb">
    <w:name w:val="Normal (Web)"/>
    <w:basedOn w:val="Normal"/>
    <w:uiPriority w:val="99"/>
    <w:semiHidden/>
    <w:unhideWhenUsed/>
    <w:rsid w:val="006D6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1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4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2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01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74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7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2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1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age@apsva.us" TargetMode="External"/><Relationship Id="rId13" Type="http://schemas.openxmlformats.org/officeDocument/2006/relationships/image" Target="media/image4.jpeg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hyperlink" Target="http://www.apsva.us/engage/arlington-career-center-project-concept-design-review/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stengle\AppData\Roaming\Microsoft\Templates\Single%20spaced%20(blank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8C6D8336-6CD6-4892-AC4B-A81DC867AA24}">
    <t:Anchor>
      <t:Comment id="1366857246"/>
    </t:Anchor>
    <t:History>
      <t:Event id="{CD72A11D-80AF-4624-8B3E-0411ADD3DCC1}" time="2022-02-08T21:21:26.849Z">
        <t:Attribution userId="S::lisa.stengle@apsva.us::c4c99117-b01d-4d72-bf45-6ce110fcd53d" userProvider="AD" userName="Stengle, Lisa"/>
        <t:Anchor>
          <t:Comment id="1366857246"/>
        </t:Anchor>
        <t:Create/>
      </t:Event>
      <t:Event id="{6EB483DB-7D94-4026-B8B8-DD407CCA326F}" time="2022-02-08T21:21:26.849Z">
        <t:Attribution userId="S::lisa.stengle@apsva.us::c4c99117-b01d-4d72-bf45-6ce110fcd53d" userProvider="AD" userName="Stengle, Lisa"/>
        <t:Anchor>
          <t:Comment id="1366857246"/>
        </t:Anchor>
        <t:Assign userId="S::benjamin.burgin@apsva.us::d13bcfbe-58ed-44ac-b958-e87341f8d49d" userProvider="AD" userName="Burgin, Benjamin"/>
      </t:Event>
      <t:Event id="{A4D4CFCB-86A8-4641-8BFE-ED687115E23F}" time="2022-02-08T21:21:26.849Z">
        <t:Attribution userId="S::lisa.stengle@apsva.us::c4c99117-b01d-4d72-bf45-6ce110fcd53d" userProvider="AD" userName="Stengle, Lisa"/>
        <t:Anchor>
          <t:Comment id="1366857246"/>
        </t:Anchor>
        <t:SetTitle title="@Burgin, Benjamin I left Meeting #1 information in the document as an example/placeholder. feel free to delete and add new content when its read."/>
      </t:Event>
    </t:History>
  </t:Task>
  <t:Task id="{47B9E9DC-68D5-4374-8B74-10047300D370}">
    <t:Anchor>
      <t:Comment id="2013261517"/>
    </t:Anchor>
    <t:History>
      <t:Event id="{68685E14-2971-4565-82FA-0C3B5AA7426C}" time="2022-02-08T21:18:53.429Z">
        <t:Attribution userId="S::lisa.stengle@apsva.us::c4c99117-b01d-4d72-bf45-6ce110fcd53d" userProvider="AD" userName="Stengle, Lisa"/>
        <t:Anchor>
          <t:Comment id="2013261517"/>
        </t:Anchor>
        <t:Create/>
      </t:Event>
      <t:Event id="{A013EB41-2732-4BC4-8843-6BFCA4EC797D}" time="2022-02-08T21:18:53.429Z">
        <t:Attribution userId="S::lisa.stengle@apsva.us::c4c99117-b01d-4d72-bf45-6ce110fcd53d" userProvider="AD" userName="Stengle, Lisa"/>
        <t:Anchor>
          <t:Comment id="2013261517"/>
        </t:Anchor>
        <t:Assign userId="S::benjamin.burgin@apsva.us::d13bcfbe-58ed-44ac-b958-e87341f8d49d" userProvider="AD" userName="Burgin, Benjamin"/>
      </t:Event>
      <t:Event id="{3B459060-5CE4-41DC-82D7-DC300F7159DB}" time="2022-02-08T21:18:53.429Z">
        <t:Attribution userId="S::lisa.stengle@apsva.us::c4c99117-b01d-4d72-bf45-6ce110fcd53d" userProvider="AD" userName="Stengle, Lisa"/>
        <t:Anchor>
          <t:Comment id="2013261517"/>
        </t:Anchor>
        <t:SetTitle title="@Burgin, Benjamin The yes/no question probably needs to be stated differently. Will 1/2 yes and 1/2 no be helpful? If not, what would be helpful? Respond with some ideas. Wagner, Grace may be able to help use the ideas to state differentl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4873beb7-5857-4685-be1f-d57550cc96cc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</TotalTime>
  <Pages>5</Pages>
  <Words>361</Words>
  <Characters>2063</Characters>
  <Application>Microsoft Office Word</Application>
  <DocSecurity>4</DocSecurity>
  <Lines>17</Lines>
  <Paragraphs>4</Paragraphs>
  <ScaleCrop>false</ScaleCrop>
  <Company/>
  <LinksUpToDate>false</LinksUpToDate>
  <CharactersWithSpaces>2420</CharactersWithSpaces>
  <SharedDoc>false</SharedDoc>
  <HLinks>
    <vt:vector size="12" baseType="variant">
      <vt:variant>
        <vt:i4>2424887</vt:i4>
      </vt:variant>
      <vt:variant>
        <vt:i4>3</vt:i4>
      </vt:variant>
      <vt:variant>
        <vt:i4>0</vt:i4>
      </vt:variant>
      <vt:variant>
        <vt:i4>5</vt:i4>
      </vt:variant>
      <vt:variant>
        <vt:lpwstr>http://www.apsva.us/engage/arlington-career-center-project/</vt:lpwstr>
      </vt:variant>
      <vt:variant>
        <vt:lpwstr/>
      </vt:variant>
      <vt:variant>
        <vt:i4>1835046</vt:i4>
      </vt:variant>
      <vt:variant>
        <vt:i4>0</vt:i4>
      </vt:variant>
      <vt:variant>
        <vt:i4>0</vt:i4>
      </vt:variant>
      <vt:variant>
        <vt:i4>5</vt:i4>
      </vt:variant>
      <vt:variant>
        <vt:lpwstr>mailto:engage@apsva.us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Stengle, Lisa</dc:creator>
  <cp:keywords/>
  <dc:description/>
  <cp:lastModifiedBy>Johnson, Daryl</cp:lastModifiedBy>
  <cp:revision>2</cp:revision>
  <dcterms:created xsi:type="dcterms:W3CDTF">2022-07-22T21:17:00Z</dcterms:created>
  <dcterms:modified xsi:type="dcterms:W3CDTF">2022-07-22T21:17:00Z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